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D55" w:rsidRPr="00C662E1" w:rsidRDefault="00057482" w:rsidP="008B4526">
      <w:pPr>
        <w:spacing w:before="99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align>top</wp:align>
            </wp:positionV>
            <wp:extent cx="1085850" cy="723900"/>
            <wp:effectExtent l="0" t="0" r="0" b="0"/>
            <wp:wrapNone/>
            <wp:docPr id="135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D55" w:rsidRPr="00C662E1" w:rsidRDefault="00057482" w:rsidP="008B4526">
      <w:pPr>
        <w:spacing w:before="19"/>
        <w:ind w:right="1215"/>
        <w:jc w:val="center"/>
        <w:rPr>
          <w:rFonts w:ascii="Arial" w:eastAsia="Comic Sans MS" w:hAnsi="Arial" w:cs="Arial"/>
          <w:sz w:val="16"/>
          <w:szCs w:val="1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7700" cy="733425"/>
            <wp:effectExtent l="0" t="0" r="0" b="0"/>
            <wp:wrapNone/>
            <wp:docPr id="134" name="Immagin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23900" cy="733425"/>
            <wp:effectExtent l="0" t="0" r="0" b="0"/>
            <wp:wrapNone/>
            <wp:docPr id="133" name="Immagin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0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26" w:rsidRDefault="008B4526" w:rsidP="008B4526">
      <w:pPr>
        <w:spacing w:after="0" w:line="240" w:lineRule="auto"/>
        <w:ind w:right="3"/>
        <w:jc w:val="center"/>
        <w:rPr>
          <w:rFonts w:ascii="Arial" w:eastAsia="Comic Sans MS" w:hAnsi="Arial" w:cs="Arial"/>
        </w:rPr>
      </w:pPr>
    </w:p>
    <w:p w:rsidR="008B4526" w:rsidRDefault="008B4526" w:rsidP="008B4526">
      <w:pPr>
        <w:spacing w:after="0" w:line="240" w:lineRule="auto"/>
        <w:ind w:right="3"/>
        <w:jc w:val="center"/>
        <w:rPr>
          <w:rFonts w:ascii="Arial" w:eastAsia="Comic Sans MS" w:hAnsi="Arial" w:cs="Arial"/>
        </w:rPr>
      </w:pPr>
      <w:r>
        <w:rPr>
          <w:rFonts w:ascii="Arial" w:eastAsia="Comic Sans MS" w:hAnsi="Arial" w:cs="Arial"/>
          <w:spacing w:val="-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“</w:t>
      </w:r>
      <w:r w:rsidRPr="00C662E1">
        <w:rPr>
          <w:rFonts w:ascii="Arial" w:eastAsia="Comic Sans MS" w:hAnsi="Arial" w:cs="Arial"/>
          <w:sz w:val="16"/>
          <w:szCs w:val="16"/>
        </w:rPr>
        <w:t xml:space="preserve">G. </w:t>
      </w:r>
      <w:proofErr w:type="spellStart"/>
      <w:r w:rsidRPr="00C662E1">
        <w:rPr>
          <w:rFonts w:ascii="Arial" w:eastAsia="Comic Sans MS" w:hAnsi="Arial" w:cs="Arial"/>
          <w:spacing w:val="-1"/>
          <w:sz w:val="16"/>
          <w:szCs w:val="16"/>
        </w:rPr>
        <w:t>U</w:t>
      </w:r>
      <w:r w:rsidRPr="00C662E1">
        <w:rPr>
          <w:rFonts w:ascii="Arial" w:eastAsia="Comic Sans MS" w:hAnsi="Arial" w:cs="Arial"/>
          <w:sz w:val="16"/>
          <w:szCs w:val="16"/>
        </w:rPr>
        <w:t>g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d</w:t>
      </w:r>
      <w:r w:rsidRPr="00C662E1">
        <w:rPr>
          <w:rFonts w:ascii="Arial" w:eastAsia="Comic Sans MS" w:hAnsi="Arial" w:cs="Arial"/>
          <w:sz w:val="16"/>
          <w:szCs w:val="16"/>
        </w:rPr>
        <w:t>ulen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a</w:t>
      </w:r>
      <w:proofErr w:type="spellEnd"/>
      <w:r>
        <w:rPr>
          <w:rFonts w:ascii="Arial" w:eastAsia="Comic Sans MS" w:hAnsi="Arial" w:cs="Arial"/>
          <w:spacing w:val="-1"/>
          <w:sz w:val="16"/>
          <w:szCs w:val="16"/>
        </w:rPr>
        <w:t>”</w:t>
      </w:r>
    </w:p>
    <w:p w:rsidR="008B4526" w:rsidRDefault="008B4526" w:rsidP="008B4526">
      <w:pPr>
        <w:spacing w:after="0" w:line="240" w:lineRule="auto"/>
        <w:ind w:right="3"/>
        <w:jc w:val="center"/>
        <w:rPr>
          <w:rFonts w:ascii="Arial" w:eastAsia="Comic Sans MS" w:hAnsi="Arial" w:cs="Arial"/>
        </w:rPr>
      </w:pPr>
    </w:p>
    <w:p w:rsidR="00BA7D55" w:rsidRPr="00C662E1" w:rsidRDefault="00BA7D55" w:rsidP="008B4526">
      <w:pPr>
        <w:spacing w:after="0" w:line="240" w:lineRule="auto"/>
        <w:ind w:right="3"/>
        <w:jc w:val="center"/>
        <w:rPr>
          <w:rFonts w:ascii="Arial" w:eastAsia="Comic Sans MS" w:hAnsi="Arial" w:cs="Arial"/>
        </w:rPr>
      </w:pPr>
      <w:proofErr w:type="gramStart"/>
      <w:r w:rsidRPr="00C662E1">
        <w:rPr>
          <w:rFonts w:ascii="Arial" w:eastAsia="Comic Sans MS" w:hAnsi="Arial" w:cs="Arial"/>
        </w:rPr>
        <w:t xml:space="preserve">ISTITUTO </w:t>
      </w:r>
      <w:r w:rsidRPr="00C662E1">
        <w:rPr>
          <w:rFonts w:ascii="Arial" w:eastAsia="Comic Sans MS" w:hAnsi="Arial" w:cs="Arial"/>
          <w:spacing w:val="1"/>
        </w:rPr>
        <w:t xml:space="preserve"> </w:t>
      </w:r>
      <w:r w:rsidRPr="00C662E1">
        <w:rPr>
          <w:rFonts w:ascii="Arial" w:eastAsia="Comic Sans MS" w:hAnsi="Arial" w:cs="Arial"/>
          <w:spacing w:val="-2"/>
        </w:rPr>
        <w:t>D</w:t>
      </w:r>
      <w:r w:rsidRPr="00C662E1">
        <w:rPr>
          <w:rFonts w:ascii="Arial" w:eastAsia="Comic Sans MS" w:hAnsi="Arial" w:cs="Arial"/>
        </w:rPr>
        <w:t>I</w:t>
      </w:r>
      <w:proofErr w:type="gramEnd"/>
      <w:r w:rsidRPr="00C662E1">
        <w:rPr>
          <w:rFonts w:ascii="Arial" w:eastAsia="Comic Sans MS" w:hAnsi="Arial" w:cs="Arial"/>
        </w:rPr>
        <w:t xml:space="preserve"> </w:t>
      </w:r>
      <w:r w:rsidRPr="00C662E1">
        <w:rPr>
          <w:rFonts w:ascii="Arial" w:eastAsia="Comic Sans MS" w:hAnsi="Arial" w:cs="Arial"/>
          <w:spacing w:val="2"/>
        </w:rPr>
        <w:t xml:space="preserve"> </w:t>
      </w:r>
      <w:r w:rsidRPr="00C662E1">
        <w:rPr>
          <w:rFonts w:ascii="Arial" w:eastAsia="Comic Sans MS" w:hAnsi="Arial" w:cs="Arial"/>
        </w:rPr>
        <w:t>ISTRU</w:t>
      </w:r>
      <w:r w:rsidRPr="00C662E1">
        <w:rPr>
          <w:rFonts w:ascii="Arial" w:eastAsia="Comic Sans MS" w:hAnsi="Arial" w:cs="Arial"/>
          <w:spacing w:val="2"/>
        </w:rPr>
        <w:t>Z</w:t>
      </w:r>
      <w:r w:rsidRPr="00C662E1">
        <w:rPr>
          <w:rFonts w:ascii="Arial" w:eastAsia="Comic Sans MS" w:hAnsi="Arial" w:cs="Arial"/>
        </w:rPr>
        <w:t>I</w:t>
      </w:r>
      <w:r w:rsidRPr="00C662E1">
        <w:rPr>
          <w:rFonts w:ascii="Arial" w:eastAsia="Comic Sans MS" w:hAnsi="Arial" w:cs="Arial"/>
          <w:spacing w:val="-2"/>
        </w:rPr>
        <w:t>O</w:t>
      </w:r>
      <w:r w:rsidRPr="00C662E1">
        <w:rPr>
          <w:rFonts w:ascii="Arial" w:eastAsia="Comic Sans MS" w:hAnsi="Arial" w:cs="Arial"/>
          <w:spacing w:val="-1"/>
        </w:rPr>
        <w:t>N</w:t>
      </w:r>
      <w:r w:rsidRPr="00C662E1">
        <w:rPr>
          <w:rFonts w:ascii="Arial" w:eastAsia="Comic Sans MS" w:hAnsi="Arial" w:cs="Arial"/>
        </w:rPr>
        <w:t xml:space="preserve">E </w:t>
      </w:r>
      <w:r w:rsidRPr="00C662E1">
        <w:rPr>
          <w:rFonts w:ascii="Arial" w:eastAsia="Comic Sans MS" w:hAnsi="Arial" w:cs="Arial"/>
          <w:spacing w:val="1"/>
        </w:rPr>
        <w:t xml:space="preserve"> </w:t>
      </w:r>
      <w:r w:rsidRPr="00C662E1">
        <w:rPr>
          <w:rFonts w:ascii="Arial" w:eastAsia="Comic Sans MS" w:hAnsi="Arial" w:cs="Arial"/>
        </w:rPr>
        <w:t>SUP</w:t>
      </w:r>
      <w:r w:rsidRPr="00C662E1">
        <w:rPr>
          <w:rFonts w:ascii="Arial" w:eastAsia="Comic Sans MS" w:hAnsi="Arial" w:cs="Arial"/>
          <w:spacing w:val="-2"/>
        </w:rPr>
        <w:t>E</w:t>
      </w:r>
      <w:r w:rsidRPr="00C662E1">
        <w:rPr>
          <w:rFonts w:ascii="Arial" w:eastAsia="Comic Sans MS" w:hAnsi="Arial" w:cs="Arial"/>
        </w:rPr>
        <w:t>RI</w:t>
      </w:r>
      <w:r w:rsidRPr="00C662E1">
        <w:rPr>
          <w:rFonts w:ascii="Arial" w:eastAsia="Comic Sans MS" w:hAnsi="Arial" w:cs="Arial"/>
          <w:spacing w:val="-2"/>
        </w:rPr>
        <w:t>O</w:t>
      </w:r>
      <w:r w:rsidRPr="00C662E1">
        <w:rPr>
          <w:rFonts w:ascii="Arial" w:eastAsia="Comic Sans MS" w:hAnsi="Arial" w:cs="Arial"/>
        </w:rPr>
        <w:t xml:space="preserve">RE </w:t>
      </w:r>
      <w:r w:rsidRPr="00C662E1">
        <w:rPr>
          <w:rFonts w:ascii="Arial" w:eastAsia="Comic Sans MS" w:hAnsi="Arial" w:cs="Arial"/>
          <w:spacing w:val="1"/>
        </w:rPr>
        <w:t xml:space="preserve"> </w:t>
      </w:r>
      <w:r w:rsidRPr="00C662E1">
        <w:rPr>
          <w:rFonts w:ascii="Arial" w:eastAsia="Comic Sans MS" w:hAnsi="Arial" w:cs="Arial"/>
          <w:spacing w:val="-2"/>
        </w:rPr>
        <w:t>D</w:t>
      </w:r>
      <w:r w:rsidRPr="00C662E1">
        <w:rPr>
          <w:rFonts w:ascii="Arial" w:eastAsia="Comic Sans MS" w:hAnsi="Arial" w:cs="Arial"/>
        </w:rPr>
        <w:t xml:space="preserve">I </w:t>
      </w:r>
      <w:r w:rsidRPr="00C662E1">
        <w:rPr>
          <w:rFonts w:ascii="Arial" w:eastAsia="Comic Sans MS" w:hAnsi="Arial" w:cs="Arial"/>
          <w:spacing w:val="2"/>
        </w:rPr>
        <w:t xml:space="preserve"> </w:t>
      </w:r>
      <w:r w:rsidRPr="00C662E1">
        <w:rPr>
          <w:rFonts w:ascii="Arial" w:eastAsia="Comic Sans MS" w:hAnsi="Arial" w:cs="Arial"/>
        </w:rPr>
        <w:t>SE</w:t>
      </w:r>
      <w:r w:rsidRPr="00C662E1">
        <w:rPr>
          <w:rFonts w:ascii="Arial" w:eastAsia="Comic Sans MS" w:hAnsi="Arial" w:cs="Arial"/>
          <w:spacing w:val="-2"/>
        </w:rPr>
        <w:t>CO</w:t>
      </w:r>
      <w:r w:rsidRPr="00C662E1">
        <w:rPr>
          <w:rFonts w:ascii="Arial" w:eastAsia="Comic Sans MS" w:hAnsi="Arial" w:cs="Arial"/>
          <w:spacing w:val="-1"/>
        </w:rPr>
        <w:t>N</w:t>
      </w:r>
      <w:r w:rsidRPr="00C662E1">
        <w:rPr>
          <w:rFonts w:ascii="Arial" w:eastAsia="Comic Sans MS" w:hAnsi="Arial" w:cs="Arial"/>
          <w:spacing w:val="-2"/>
        </w:rPr>
        <w:t>D</w:t>
      </w:r>
      <w:r w:rsidRPr="00C662E1">
        <w:rPr>
          <w:rFonts w:ascii="Arial" w:eastAsia="Comic Sans MS" w:hAnsi="Arial" w:cs="Arial"/>
        </w:rPr>
        <w:t xml:space="preserve">O </w:t>
      </w:r>
      <w:r w:rsidRPr="00C662E1">
        <w:rPr>
          <w:rFonts w:ascii="Arial" w:eastAsia="Comic Sans MS" w:hAnsi="Arial" w:cs="Arial"/>
          <w:spacing w:val="1"/>
        </w:rPr>
        <w:t xml:space="preserve"> </w:t>
      </w:r>
      <w:r w:rsidRPr="00C662E1">
        <w:rPr>
          <w:rFonts w:ascii="Arial" w:eastAsia="Comic Sans MS" w:hAnsi="Arial" w:cs="Arial"/>
        </w:rPr>
        <w:t>GR</w:t>
      </w:r>
      <w:r w:rsidRPr="00C662E1">
        <w:rPr>
          <w:rFonts w:ascii="Arial" w:eastAsia="Comic Sans MS" w:hAnsi="Arial" w:cs="Arial"/>
          <w:spacing w:val="2"/>
        </w:rPr>
        <w:t>A</w:t>
      </w:r>
      <w:r w:rsidRPr="00C662E1">
        <w:rPr>
          <w:rFonts w:ascii="Arial" w:eastAsia="Comic Sans MS" w:hAnsi="Arial" w:cs="Arial"/>
          <w:spacing w:val="-2"/>
        </w:rPr>
        <w:t>D</w:t>
      </w:r>
      <w:r w:rsidRPr="00C662E1">
        <w:rPr>
          <w:rFonts w:ascii="Arial" w:eastAsia="Comic Sans MS" w:hAnsi="Arial" w:cs="Arial"/>
        </w:rPr>
        <w:t>O “G.</w:t>
      </w:r>
      <w:r w:rsidRPr="00C662E1">
        <w:rPr>
          <w:rFonts w:ascii="Arial" w:eastAsia="Comic Sans MS" w:hAnsi="Arial" w:cs="Arial"/>
          <w:spacing w:val="-1"/>
        </w:rPr>
        <w:t xml:space="preserve"> </w:t>
      </w:r>
      <w:r w:rsidRPr="00C662E1">
        <w:rPr>
          <w:rFonts w:ascii="Arial" w:eastAsia="Comic Sans MS" w:hAnsi="Arial" w:cs="Arial"/>
        </w:rPr>
        <w:t>U</w:t>
      </w:r>
      <w:r w:rsidRPr="00C662E1">
        <w:rPr>
          <w:rFonts w:ascii="Arial" w:eastAsia="Comic Sans MS" w:hAnsi="Arial" w:cs="Arial"/>
          <w:spacing w:val="1"/>
        </w:rPr>
        <w:t>G</w:t>
      </w:r>
      <w:r w:rsidRPr="00C662E1">
        <w:rPr>
          <w:rFonts w:ascii="Arial" w:eastAsia="Comic Sans MS" w:hAnsi="Arial" w:cs="Arial"/>
          <w:spacing w:val="-2"/>
        </w:rPr>
        <w:t>D</w:t>
      </w:r>
      <w:r w:rsidRPr="00C662E1">
        <w:rPr>
          <w:rFonts w:ascii="Arial" w:eastAsia="Comic Sans MS" w:hAnsi="Arial" w:cs="Arial"/>
        </w:rPr>
        <w:t>UL</w:t>
      </w:r>
      <w:r w:rsidRPr="00C662E1">
        <w:rPr>
          <w:rFonts w:ascii="Arial" w:eastAsia="Comic Sans MS" w:hAnsi="Arial" w:cs="Arial"/>
          <w:spacing w:val="-2"/>
        </w:rPr>
        <w:t>E</w:t>
      </w:r>
      <w:r w:rsidRPr="00C662E1">
        <w:rPr>
          <w:rFonts w:ascii="Arial" w:eastAsia="Comic Sans MS" w:hAnsi="Arial" w:cs="Arial"/>
          <w:spacing w:val="-1"/>
        </w:rPr>
        <w:t>N</w:t>
      </w:r>
      <w:r w:rsidRPr="00C662E1">
        <w:rPr>
          <w:rFonts w:ascii="Arial" w:eastAsia="Comic Sans MS" w:hAnsi="Arial" w:cs="Arial"/>
          <w:spacing w:val="1"/>
        </w:rPr>
        <w:t>A</w:t>
      </w:r>
      <w:r w:rsidRPr="00C662E1">
        <w:rPr>
          <w:rFonts w:ascii="Arial" w:eastAsia="Comic Sans MS" w:hAnsi="Arial" w:cs="Arial"/>
        </w:rPr>
        <w:t>”</w:t>
      </w:r>
    </w:p>
    <w:p w:rsidR="00BA7D55" w:rsidRPr="00C662E1" w:rsidRDefault="00BA7D55" w:rsidP="008B4526">
      <w:pPr>
        <w:spacing w:after="0" w:line="240" w:lineRule="auto"/>
        <w:jc w:val="center"/>
        <w:rPr>
          <w:rFonts w:ascii="Arial" w:eastAsia="Comic Sans MS" w:hAnsi="Arial" w:cs="Arial"/>
          <w:sz w:val="16"/>
          <w:szCs w:val="16"/>
        </w:rPr>
      </w:pPr>
      <w:r w:rsidRPr="00C662E1">
        <w:rPr>
          <w:rFonts w:ascii="Arial" w:eastAsia="Comic Sans MS" w:hAnsi="Arial" w:cs="Arial"/>
          <w:sz w:val="16"/>
          <w:szCs w:val="16"/>
        </w:rPr>
        <w:t>LI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C</w:t>
      </w:r>
      <w:r w:rsidRPr="00C662E1">
        <w:rPr>
          <w:rFonts w:ascii="Arial" w:eastAsia="Comic Sans MS" w:hAnsi="Arial" w:cs="Arial"/>
          <w:sz w:val="16"/>
          <w:szCs w:val="16"/>
        </w:rPr>
        <w:t>EO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 xml:space="preserve"> C</w:t>
      </w:r>
      <w:r w:rsidRPr="00C662E1">
        <w:rPr>
          <w:rFonts w:ascii="Arial" w:eastAsia="Comic Sans MS" w:hAnsi="Arial" w:cs="Arial"/>
          <w:sz w:val="16"/>
          <w:szCs w:val="16"/>
        </w:rPr>
        <w:t>LA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SS</w:t>
      </w:r>
      <w:r w:rsidRPr="00C662E1">
        <w:rPr>
          <w:rFonts w:ascii="Arial" w:eastAsia="Comic Sans MS" w:hAnsi="Arial" w:cs="Arial"/>
          <w:sz w:val="16"/>
          <w:szCs w:val="16"/>
        </w:rPr>
        <w:t>I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C</w:t>
      </w:r>
      <w:r w:rsidRPr="00C662E1">
        <w:rPr>
          <w:rFonts w:ascii="Arial" w:eastAsia="Comic Sans MS" w:hAnsi="Arial" w:cs="Arial"/>
          <w:sz w:val="16"/>
          <w:szCs w:val="16"/>
        </w:rPr>
        <w:t>O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 xml:space="preserve"> “</w:t>
      </w:r>
      <w:r w:rsidRPr="00C662E1">
        <w:rPr>
          <w:rFonts w:ascii="Arial" w:eastAsia="Comic Sans MS" w:hAnsi="Arial" w:cs="Arial"/>
          <w:b/>
          <w:bCs/>
          <w:spacing w:val="1"/>
          <w:sz w:val="16"/>
          <w:szCs w:val="16"/>
        </w:rPr>
        <w:t>G</w:t>
      </w:r>
      <w:r w:rsidRPr="00C662E1">
        <w:rPr>
          <w:rFonts w:ascii="Arial" w:eastAsia="Comic Sans MS" w:hAnsi="Arial" w:cs="Arial"/>
          <w:b/>
          <w:bCs/>
          <w:sz w:val="16"/>
          <w:szCs w:val="16"/>
        </w:rPr>
        <w:t xml:space="preserve">. </w:t>
      </w:r>
      <w:r w:rsidRPr="00C662E1">
        <w:rPr>
          <w:rFonts w:ascii="Arial" w:eastAsia="Comic Sans MS" w:hAnsi="Arial" w:cs="Arial"/>
          <w:b/>
          <w:bCs/>
          <w:spacing w:val="-2"/>
          <w:sz w:val="16"/>
          <w:szCs w:val="16"/>
        </w:rPr>
        <w:t>U</w:t>
      </w:r>
      <w:r w:rsidRPr="00C662E1">
        <w:rPr>
          <w:rFonts w:ascii="Arial" w:eastAsia="Comic Sans MS" w:hAnsi="Arial" w:cs="Arial"/>
          <w:b/>
          <w:bCs/>
          <w:spacing w:val="1"/>
          <w:sz w:val="16"/>
          <w:szCs w:val="16"/>
        </w:rPr>
        <w:t>G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</w:rPr>
        <w:t>DU</w:t>
      </w:r>
      <w:r w:rsidRPr="00C662E1">
        <w:rPr>
          <w:rFonts w:ascii="Arial" w:eastAsia="Comic Sans MS" w:hAnsi="Arial" w:cs="Arial"/>
          <w:b/>
          <w:bCs/>
          <w:sz w:val="16"/>
          <w:szCs w:val="16"/>
        </w:rPr>
        <w:t>LE</w:t>
      </w:r>
      <w:r w:rsidRPr="00C662E1">
        <w:rPr>
          <w:rFonts w:ascii="Arial" w:eastAsia="Comic Sans MS" w:hAnsi="Arial" w:cs="Arial"/>
          <w:b/>
          <w:bCs/>
          <w:spacing w:val="-2"/>
          <w:sz w:val="16"/>
          <w:szCs w:val="16"/>
        </w:rPr>
        <w:t>N</w:t>
      </w:r>
      <w:r w:rsidRPr="00C662E1">
        <w:rPr>
          <w:rFonts w:ascii="Arial" w:eastAsia="Comic Sans MS" w:hAnsi="Arial" w:cs="Arial"/>
          <w:b/>
          <w:bCs/>
          <w:spacing w:val="1"/>
          <w:sz w:val="16"/>
          <w:szCs w:val="16"/>
        </w:rPr>
        <w:t>A</w:t>
      </w:r>
      <w:r w:rsidRPr="00C662E1">
        <w:rPr>
          <w:rFonts w:ascii="Arial" w:eastAsia="Comic Sans MS" w:hAnsi="Arial" w:cs="Arial"/>
          <w:sz w:val="16"/>
          <w:szCs w:val="16"/>
        </w:rPr>
        <w:t>”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 xml:space="preserve"> </w:t>
      </w:r>
      <w:r w:rsidRPr="00C662E1">
        <w:rPr>
          <w:rFonts w:ascii="Arial" w:hAnsi="Arial" w:cs="Arial"/>
          <w:sz w:val="14"/>
          <w:szCs w:val="14"/>
        </w:rPr>
        <w:sym w:font="Wingdings" w:char="F076"/>
      </w:r>
      <w:r w:rsidRPr="00C662E1">
        <w:rPr>
          <w:rFonts w:ascii="Arial" w:hAnsi="Arial" w:cs="Arial"/>
          <w:sz w:val="14"/>
          <w:szCs w:val="14"/>
        </w:rPr>
        <w:t xml:space="preserve"> </w:t>
      </w:r>
      <w:r w:rsidRPr="00C662E1">
        <w:rPr>
          <w:rFonts w:ascii="Arial" w:eastAsia="Comic Sans MS" w:hAnsi="Arial" w:cs="Arial"/>
          <w:sz w:val="16"/>
          <w:szCs w:val="16"/>
        </w:rPr>
        <w:t>LI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C</w:t>
      </w:r>
      <w:r w:rsidRPr="00C662E1">
        <w:rPr>
          <w:rFonts w:ascii="Arial" w:eastAsia="Comic Sans MS" w:hAnsi="Arial" w:cs="Arial"/>
          <w:sz w:val="16"/>
          <w:szCs w:val="16"/>
        </w:rPr>
        <w:t>EO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 xml:space="preserve"> </w:t>
      </w:r>
      <w:r w:rsidR="000574AB" w:rsidRPr="00C662E1">
        <w:rPr>
          <w:rFonts w:ascii="Arial" w:eastAsia="Comic Sans MS" w:hAnsi="Arial" w:cs="Arial"/>
          <w:spacing w:val="-1"/>
          <w:sz w:val="16"/>
          <w:szCs w:val="16"/>
        </w:rPr>
        <w:t>ARTISTIC</w:t>
      </w:r>
      <w:r w:rsidRPr="00C662E1">
        <w:rPr>
          <w:rFonts w:ascii="Arial" w:eastAsia="Comic Sans MS" w:hAnsi="Arial" w:cs="Arial"/>
          <w:sz w:val="16"/>
          <w:szCs w:val="16"/>
        </w:rPr>
        <w:t>O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 xml:space="preserve"> </w:t>
      </w:r>
      <w:r w:rsidRPr="00C662E1">
        <w:rPr>
          <w:rFonts w:ascii="Arial" w:eastAsia="Comic Sans MS" w:hAnsi="Arial" w:cs="Arial"/>
          <w:sz w:val="16"/>
          <w:szCs w:val="16"/>
        </w:rPr>
        <w:t>-</w:t>
      </w:r>
      <w:r w:rsidRPr="00C662E1">
        <w:rPr>
          <w:rFonts w:ascii="Arial" w:eastAsia="Comic Sans MS" w:hAnsi="Arial" w:cs="Arial"/>
          <w:spacing w:val="-2"/>
          <w:sz w:val="16"/>
          <w:szCs w:val="16"/>
        </w:rPr>
        <w:t xml:space="preserve"> </w:t>
      </w:r>
      <w:r w:rsidRPr="00C662E1">
        <w:rPr>
          <w:rFonts w:ascii="Arial" w:eastAsia="Comic Sans MS" w:hAnsi="Arial" w:cs="Arial"/>
          <w:spacing w:val="1"/>
          <w:sz w:val="16"/>
          <w:szCs w:val="16"/>
        </w:rPr>
        <w:t>T</w:t>
      </w:r>
      <w:r w:rsidRPr="00C662E1">
        <w:rPr>
          <w:rFonts w:ascii="Arial" w:eastAsia="Comic Sans MS" w:hAnsi="Arial" w:cs="Arial"/>
          <w:sz w:val="16"/>
          <w:szCs w:val="16"/>
        </w:rPr>
        <w:t>ERMI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N</w:t>
      </w:r>
      <w:r w:rsidRPr="00C662E1">
        <w:rPr>
          <w:rFonts w:ascii="Arial" w:eastAsia="Comic Sans MS" w:hAnsi="Arial" w:cs="Arial"/>
          <w:sz w:val="16"/>
          <w:szCs w:val="16"/>
        </w:rPr>
        <w:t>I</w:t>
      </w:r>
      <w:r w:rsidRPr="00C662E1">
        <w:rPr>
          <w:rFonts w:ascii="Arial" w:eastAsia="Comic Sans MS" w:hAnsi="Arial" w:cs="Arial"/>
          <w:spacing w:val="1"/>
          <w:sz w:val="16"/>
          <w:szCs w:val="16"/>
        </w:rPr>
        <w:t xml:space="preserve"> </w:t>
      </w:r>
      <w:r w:rsidRPr="00C662E1">
        <w:rPr>
          <w:rFonts w:ascii="Arial" w:eastAsia="Comic Sans MS" w:hAnsi="Arial" w:cs="Arial"/>
          <w:sz w:val="16"/>
          <w:szCs w:val="16"/>
        </w:rPr>
        <w:t>IMERE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S</w:t>
      </w:r>
      <w:r w:rsidRPr="00C662E1">
        <w:rPr>
          <w:rFonts w:ascii="Arial" w:eastAsia="Comic Sans MS" w:hAnsi="Arial" w:cs="Arial"/>
          <w:sz w:val="16"/>
          <w:szCs w:val="16"/>
        </w:rPr>
        <w:t xml:space="preserve">E </w:t>
      </w:r>
      <w:r w:rsidRPr="00C662E1">
        <w:rPr>
          <w:rFonts w:ascii="Arial" w:eastAsia="Comic Sans MS" w:hAnsi="Arial" w:cs="Arial"/>
          <w:spacing w:val="1"/>
          <w:sz w:val="16"/>
          <w:szCs w:val="16"/>
        </w:rPr>
        <w:t xml:space="preserve"> </w:t>
      </w:r>
      <w:r w:rsidRPr="00C662E1">
        <w:rPr>
          <w:rFonts w:ascii="Arial" w:hAnsi="Arial" w:cs="Arial"/>
          <w:sz w:val="14"/>
          <w:szCs w:val="14"/>
        </w:rPr>
        <w:sym w:font="Wingdings" w:char="F076"/>
      </w:r>
      <w:r w:rsidRPr="00C662E1">
        <w:rPr>
          <w:rFonts w:ascii="Arial" w:hAnsi="Arial" w:cs="Arial"/>
          <w:sz w:val="14"/>
          <w:szCs w:val="14"/>
        </w:rPr>
        <w:t xml:space="preserve"> </w:t>
      </w:r>
      <w:r w:rsidRPr="00C662E1">
        <w:rPr>
          <w:rFonts w:ascii="Arial" w:eastAsia="Comic Sans MS" w:hAnsi="Arial" w:cs="Arial"/>
          <w:sz w:val="16"/>
          <w:szCs w:val="16"/>
        </w:rPr>
        <w:t>LI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C</w:t>
      </w:r>
      <w:r w:rsidRPr="00C662E1">
        <w:rPr>
          <w:rFonts w:ascii="Arial" w:eastAsia="Comic Sans MS" w:hAnsi="Arial" w:cs="Arial"/>
          <w:sz w:val="16"/>
          <w:szCs w:val="16"/>
        </w:rPr>
        <w:t>EO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 xml:space="preserve"> </w:t>
      </w:r>
      <w:r w:rsidR="00392E07" w:rsidRPr="00C662E1">
        <w:rPr>
          <w:rFonts w:ascii="Arial" w:eastAsia="Comic Sans MS" w:hAnsi="Arial" w:cs="Arial"/>
          <w:spacing w:val="-2"/>
          <w:sz w:val="16"/>
          <w:szCs w:val="16"/>
        </w:rPr>
        <w:t>DELLE SCIENZE UMANE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 xml:space="preserve"> </w:t>
      </w:r>
      <w:r w:rsidRPr="00C662E1">
        <w:rPr>
          <w:rFonts w:ascii="Arial" w:eastAsia="Comic Sans MS" w:hAnsi="Arial" w:cs="Arial"/>
          <w:sz w:val="16"/>
          <w:szCs w:val="16"/>
        </w:rPr>
        <w:t>“</w:t>
      </w:r>
      <w:r w:rsidRPr="00C662E1">
        <w:rPr>
          <w:rFonts w:ascii="Arial" w:eastAsia="Comic Sans MS" w:hAnsi="Arial" w:cs="Arial"/>
          <w:b/>
          <w:bCs/>
          <w:sz w:val="16"/>
          <w:szCs w:val="16"/>
        </w:rPr>
        <w:t>T. PA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</w:rPr>
        <w:t>N</w:t>
      </w:r>
      <w:r w:rsidRPr="00C662E1">
        <w:rPr>
          <w:rFonts w:ascii="Arial" w:eastAsia="Comic Sans MS" w:hAnsi="Arial" w:cs="Arial"/>
          <w:b/>
          <w:bCs/>
          <w:spacing w:val="-2"/>
          <w:sz w:val="16"/>
          <w:szCs w:val="16"/>
        </w:rPr>
        <w:t>Z</w:t>
      </w:r>
      <w:r w:rsidRPr="00C662E1">
        <w:rPr>
          <w:rFonts w:ascii="Arial" w:eastAsia="Comic Sans MS" w:hAnsi="Arial" w:cs="Arial"/>
          <w:b/>
          <w:bCs/>
          <w:sz w:val="16"/>
          <w:szCs w:val="16"/>
        </w:rPr>
        <w:t>E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</w:rPr>
        <w:t>C</w:t>
      </w:r>
      <w:r w:rsidRPr="00C662E1">
        <w:rPr>
          <w:rFonts w:ascii="Arial" w:eastAsia="Comic Sans MS" w:hAnsi="Arial" w:cs="Arial"/>
          <w:b/>
          <w:bCs/>
          <w:sz w:val="16"/>
          <w:szCs w:val="16"/>
        </w:rPr>
        <w:t>A</w:t>
      </w:r>
      <w:r w:rsidRPr="00C662E1">
        <w:rPr>
          <w:rFonts w:ascii="Arial" w:eastAsia="Comic Sans MS" w:hAnsi="Arial" w:cs="Arial"/>
          <w:sz w:val="16"/>
          <w:szCs w:val="16"/>
        </w:rPr>
        <w:t>”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 xml:space="preserve"> </w:t>
      </w:r>
      <w:r w:rsidRPr="00C662E1">
        <w:rPr>
          <w:rFonts w:ascii="Arial" w:eastAsia="Comic Sans MS" w:hAnsi="Arial" w:cs="Arial"/>
          <w:sz w:val="16"/>
          <w:szCs w:val="16"/>
        </w:rPr>
        <w:t>-</w:t>
      </w:r>
      <w:r w:rsidRPr="00C662E1">
        <w:rPr>
          <w:rFonts w:ascii="Arial" w:eastAsia="Comic Sans MS" w:hAnsi="Arial" w:cs="Arial"/>
          <w:spacing w:val="-2"/>
          <w:sz w:val="16"/>
          <w:szCs w:val="16"/>
        </w:rPr>
        <w:t xml:space="preserve"> 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C</w:t>
      </w:r>
      <w:r w:rsidRPr="00C662E1">
        <w:rPr>
          <w:rFonts w:ascii="Arial" w:eastAsia="Comic Sans MS" w:hAnsi="Arial" w:cs="Arial"/>
          <w:sz w:val="16"/>
          <w:szCs w:val="16"/>
        </w:rPr>
        <w:t>A</w:t>
      </w:r>
      <w:r w:rsidRPr="00C662E1">
        <w:rPr>
          <w:rFonts w:ascii="Arial" w:eastAsia="Comic Sans MS" w:hAnsi="Arial" w:cs="Arial"/>
          <w:spacing w:val="-1"/>
          <w:sz w:val="16"/>
          <w:szCs w:val="16"/>
        </w:rPr>
        <w:t>CC</w:t>
      </w:r>
      <w:r w:rsidRPr="00C662E1">
        <w:rPr>
          <w:rFonts w:ascii="Arial" w:eastAsia="Comic Sans MS" w:hAnsi="Arial" w:cs="Arial"/>
          <w:sz w:val="16"/>
          <w:szCs w:val="16"/>
        </w:rPr>
        <w:t>AMO</w:t>
      </w:r>
    </w:p>
    <w:p w:rsidR="00BA7D55" w:rsidRPr="00C662E1" w:rsidRDefault="00BA7D55" w:rsidP="008B4526">
      <w:pPr>
        <w:spacing w:after="0" w:line="240" w:lineRule="auto"/>
        <w:jc w:val="center"/>
        <w:rPr>
          <w:rFonts w:ascii="Arial" w:eastAsia="Comic Sans MS" w:hAnsi="Arial" w:cs="Arial"/>
          <w:sz w:val="16"/>
          <w:szCs w:val="16"/>
          <w:lang w:val="en-US"/>
        </w:rPr>
      </w:pPr>
      <w:r w:rsidRPr="00C662E1">
        <w:rPr>
          <w:rFonts w:ascii="Arial" w:eastAsia="Comic Sans MS" w:hAnsi="Arial" w:cs="Arial"/>
          <w:b/>
          <w:bCs/>
          <w:spacing w:val="-2"/>
          <w:sz w:val="16"/>
          <w:szCs w:val="16"/>
          <w:lang w:val="en-US"/>
        </w:rPr>
        <w:t>C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  <w:lang w:val="en-US"/>
        </w:rPr>
        <w:t>od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 xml:space="preserve">. 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  <w:lang w:val="en-US"/>
        </w:rPr>
        <w:t>M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in. PA</w:t>
      </w:r>
      <w:r w:rsidRPr="00C662E1">
        <w:rPr>
          <w:rFonts w:ascii="Arial" w:eastAsia="Comic Sans MS" w:hAnsi="Arial" w:cs="Arial"/>
          <w:b/>
          <w:bCs/>
          <w:spacing w:val="1"/>
          <w:sz w:val="16"/>
          <w:szCs w:val="16"/>
          <w:lang w:val="en-US"/>
        </w:rPr>
        <w:t>I</w:t>
      </w:r>
      <w:r w:rsidRPr="00C662E1">
        <w:rPr>
          <w:rFonts w:ascii="Arial" w:eastAsia="Comic Sans MS" w:hAnsi="Arial" w:cs="Arial"/>
          <w:b/>
          <w:bCs/>
          <w:spacing w:val="-2"/>
          <w:sz w:val="16"/>
          <w:szCs w:val="16"/>
          <w:lang w:val="en-US"/>
        </w:rPr>
        <w:t>S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00100T</w:t>
      </w:r>
      <w:r w:rsidRPr="00C662E1">
        <w:rPr>
          <w:rFonts w:ascii="Arial" w:eastAsia="Comic Sans MS" w:hAnsi="Arial" w:cs="Arial"/>
          <w:b/>
          <w:bCs/>
          <w:spacing w:val="2"/>
          <w:sz w:val="16"/>
          <w:szCs w:val="16"/>
          <w:lang w:val="en-US"/>
        </w:rPr>
        <w:t xml:space="preserve"> 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 xml:space="preserve">- </w:t>
      </w:r>
      <w:r w:rsidRPr="00C662E1">
        <w:rPr>
          <w:rFonts w:ascii="Arial" w:eastAsia="Comic Sans MS" w:hAnsi="Arial" w:cs="Arial"/>
          <w:b/>
          <w:bCs/>
          <w:spacing w:val="-2"/>
          <w:sz w:val="16"/>
          <w:szCs w:val="16"/>
          <w:lang w:val="en-US"/>
        </w:rPr>
        <w:t>C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.F. 87001110821</w:t>
      </w:r>
      <w:r w:rsidRPr="00C662E1">
        <w:rPr>
          <w:rFonts w:ascii="Arial" w:eastAsia="Comic Sans MS" w:hAnsi="Arial" w:cs="Arial"/>
          <w:b/>
          <w:bCs/>
          <w:spacing w:val="2"/>
          <w:sz w:val="16"/>
          <w:szCs w:val="16"/>
          <w:lang w:val="en-US"/>
        </w:rPr>
        <w:t xml:space="preserve"> 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- T</w:t>
      </w:r>
      <w:r w:rsidRPr="00C662E1">
        <w:rPr>
          <w:rFonts w:ascii="Arial" w:eastAsia="Comic Sans MS" w:hAnsi="Arial" w:cs="Arial"/>
          <w:b/>
          <w:bCs/>
          <w:spacing w:val="-2"/>
          <w:sz w:val="16"/>
          <w:szCs w:val="16"/>
          <w:lang w:val="en-US"/>
        </w:rPr>
        <w:t>e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  <w:lang w:val="en-US"/>
        </w:rPr>
        <w:t>l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. 091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  <w:lang w:val="en-US"/>
        </w:rPr>
        <w:t>/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8145643</w:t>
      </w:r>
      <w:r w:rsidRPr="00C662E1">
        <w:rPr>
          <w:rFonts w:ascii="Arial" w:eastAsia="Comic Sans MS" w:hAnsi="Arial" w:cs="Arial"/>
          <w:b/>
          <w:bCs/>
          <w:spacing w:val="1"/>
          <w:sz w:val="16"/>
          <w:szCs w:val="16"/>
          <w:lang w:val="en-US"/>
        </w:rPr>
        <w:t xml:space="preserve"> 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- F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  <w:lang w:val="en-US"/>
        </w:rPr>
        <w:t>a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x</w:t>
      </w:r>
      <w:r w:rsidRPr="00C662E1">
        <w:rPr>
          <w:rFonts w:ascii="Arial" w:eastAsia="Comic Sans MS" w:hAnsi="Arial" w:cs="Arial"/>
          <w:b/>
          <w:bCs/>
          <w:spacing w:val="1"/>
          <w:sz w:val="16"/>
          <w:szCs w:val="16"/>
          <w:lang w:val="en-US"/>
        </w:rPr>
        <w:t xml:space="preserve"> 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091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  <w:lang w:val="en-US"/>
        </w:rPr>
        <w:t>/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8145064</w:t>
      </w:r>
      <w:r w:rsidRPr="00C662E1">
        <w:rPr>
          <w:rFonts w:ascii="Arial" w:eastAsia="Comic Sans MS" w:hAnsi="Arial" w:cs="Arial"/>
          <w:b/>
          <w:bCs/>
          <w:spacing w:val="1"/>
          <w:sz w:val="16"/>
          <w:szCs w:val="16"/>
          <w:lang w:val="en-US"/>
        </w:rPr>
        <w:t xml:space="preserve"> </w:t>
      </w:r>
      <w:r w:rsidRPr="00C662E1">
        <w:rPr>
          <w:rFonts w:ascii="Arial" w:eastAsia="Comic Sans MS" w:hAnsi="Arial" w:cs="Arial"/>
          <w:b/>
          <w:bCs/>
          <w:spacing w:val="-2"/>
          <w:sz w:val="16"/>
          <w:szCs w:val="16"/>
          <w:lang w:val="en-US"/>
        </w:rPr>
        <w:t>e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-m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  <w:lang w:val="en-US"/>
        </w:rPr>
        <w:t>a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>i</w:t>
      </w:r>
      <w:r w:rsidRPr="00C662E1">
        <w:rPr>
          <w:rFonts w:ascii="Arial" w:eastAsia="Comic Sans MS" w:hAnsi="Arial" w:cs="Arial"/>
          <w:b/>
          <w:bCs/>
          <w:spacing w:val="-1"/>
          <w:sz w:val="16"/>
          <w:szCs w:val="16"/>
          <w:lang w:val="en-US"/>
        </w:rPr>
        <w:t>l</w:t>
      </w:r>
      <w:r w:rsidRPr="00C662E1">
        <w:rPr>
          <w:rFonts w:ascii="Arial" w:eastAsia="Comic Sans MS" w:hAnsi="Arial" w:cs="Arial"/>
          <w:b/>
          <w:bCs/>
          <w:sz w:val="16"/>
          <w:szCs w:val="16"/>
          <w:lang w:val="en-US"/>
        </w:rPr>
        <w:t xml:space="preserve">: </w:t>
      </w:r>
      <w:hyperlink r:id="rId11">
        <w:r w:rsidRPr="00C662E1">
          <w:rPr>
            <w:rFonts w:ascii="Arial" w:eastAsia="Comic Sans MS" w:hAnsi="Arial" w:cs="Arial"/>
            <w:b/>
            <w:bCs/>
            <w:color w:val="0000FF"/>
            <w:sz w:val="16"/>
            <w:szCs w:val="16"/>
            <w:u w:val="single" w:color="0000FF"/>
            <w:lang w:val="en-US"/>
          </w:rPr>
          <w:t>pai</w:t>
        </w:r>
        <w:r w:rsidRPr="00C662E1">
          <w:rPr>
            <w:rFonts w:ascii="Arial" w:eastAsia="Comic Sans MS" w:hAnsi="Arial" w:cs="Arial"/>
            <w:b/>
            <w:bCs/>
            <w:color w:val="0000FF"/>
            <w:spacing w:val="1"/>
            <w:sz w:val="16"/>
            <w:szCs w:val="16"/>
            <w:u w:val="single" w:color="0000FF"/>
            <w:lang w:val="en-US"/>
          </w:rPr>
          <w:t>s</w:t>
        </w:r>
        <w:r w:rsidRPr="00C662E1">
          <w:rPr>
            <w:rFonts w:ascii="Arial" w:eastAsia="Comic Sans MS" w:hAnsi="Arial" w:cs="Arial"/>
            <w:b/>
            <w:bCs/>
            <w:color w:val="0000FF"/>
            <w:sz w:val="16"/>
            <w:szCs w:val="16"/>
            <w:u w:val="single" w:color="0000FF"/>
            <w:lang w:val="en-US"/>
          </w:rPr>
          <w:t>00100</w:t>
        </w:r>
        <w:r w:rsidRPr="00C662E1">
          <w:rPr>
            <w:rFonts w:ascii="Arial" w:eastAsia="Comic Sans MS" w:hAnsi="Arial" w:cs="Arial"/>
            <w:b/>
            <w:bCs/>
            <w:color w:val="0000FF"/>
            <w:spacing w:val="1"/>
            <w:sz w:val="16"/>
            <w:szCs w:val="16"/>
            <w:u w:val="single" w:color="0000FF"/>
            <w:lang w:val="en-US"/>
          </w:rPr>
          <w:t>t</w:t>
        </w:r>
        <w:r w:rsidRPr="00C662E1">
          <w:rPr>
            <w:rFonts w:ascii="Arial" w:eastAsia="Comic Sans MS" w:hAnsi="Arial" w:cs="Arial"/>
            <w:b/>
            <w:bCs/>
            <w:color w:val="0000FF"/>
            <w:spacing w:val="-1"/>
            <w:sz w:val="16"/>
            <w:szCs w:val="16"/>
            <w:u w:val="single" w:color="0000FF"/>
            <w:lang w:val="en-US"/>
          </w:rPr>
          <w:t>@</w:t>
        </w:r>
        <w:r w:rsidRPr="00C662E1">
          <w:rPr>
            <w:rFonts w:ascii="Arial" w:eastAsia="Comic Sans MS" w:hAnsi="Arial" w:cs="Arial"/>
            <w:b/>
            <w:bCs/>
            <w:color w:val="0000FF"/>
            <w:sz w:val="16"/>
            <w:szCs w:val="16"/>
            <w:u w:val="single" w:color="0000FF"/>
            <w:lang w:val="en-US"/>
          </w:rPr>
          <w:t>istruzion</w:t>
        </w:r>
        <w:r w:rsidRPr="00C662E1">
          <w:rPr>
            <w:rFonts w:ascii="Arial" w:eastAsia="Comic Sans MS" w:hAnsi="Arial" w:cs="Arial"/>
            <w:b/>
            <w:bCs/>
            <w:color w:val="0000FF"/>
            <w:spacing w:val="-2"/>
            <w:sz w:val="16"/>
            <w:szCs w:val="16"/>
            <w:u w:val="single" w:color="0000FF"/>
            <w:lang w:val="en-US"/>
          </w:rPr>
          <w:t>e</w:t>
        </w:r>
        <w:r w:rsidRPr="00C662E1">
          <w:rPr>
            <w:rFonts w:ascii="Arial" w:eastAsia="Comic Sans MS" w:hAnsi="Arial" w:cs="Arial"/>
            <w:b/>
            <w:bCs/>
            <w:color w:val="0000FF"/>
            <w:spacing w:val="1"/>
            <w:sz w:val="16"/>
            <w:szCs w:val="16"/>
            <w:u w:val="single" w:color="0000FF"/>
            <w:lang w:val="en-US"/>
          </w:rPr>
          <w:t>.</w:t>
        </w:r>
        <w:r w:rsidRPr="00C662E1">
          <w:rPr>
            <w:rFonts w:ascii="Arial" w:eastAsia="Comic Sans MS" w:hAnsi="Arial" w:cs="Arial"/>
            <w:b/>
            <w:bCs/>
            <w:color w:val="0000FF"/>
            <w:sz w:val="16"/>
            <w:szCs w:val="16"/>
            <w:u w:val="single" w:color="0000FF"/>
            <w:lang w:val="en-US"/>
          </w:rPr>
          <w:t>it</w:t>
        </w:r>
      </w:hyperlink>
    </w:p>
    <w:p w:rsidR="00BA7D55" w:rsidRPr="00C662E1" w:rsidRDefault="00057482" w:rsidP="008B4526">
      <w:pPr>
        <w:spacing w:after="0" w:line="240" w:lineRule="auto"/>
        <w:jc w:val="center"/>
        <w:rPr>
          <w:rFonts w:ascii="Arial" w:eastAsia="Comic Sans MS" w:hAnsi="Arial" w:cs="Arial"/>
          <w:sz w:val="16"/>
          <w:szCs w:val="16"/>
        </w:rPr>
      </w:pPr>
      <w:r w:rsidRPr="00C662E1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ragraph">
                  <wp:posOffset>234950</wp:posOffset>
                </wp:positionV>
                <wp:extent cx="1618615" cy="236220"/>
                <wp:effectExtent l="0" t="0" r="635" b="0"/>
                <wp:wrapNone/>
                <wp:docPr id="1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236220"/>
                          <a:chOff x="4680" y="370"/>
                          <a:chExt cx="2549" cy="372"/>
                        </a:xfrm>
                      </wpg:grpSpPr>
                      <wpg:grpSp>
                        <wpg:cNvPr id="2" name=" 55"/>
                        <wpg:cNvGrpSpPr>
                          <a:grpSpLocks/>
                        </wpg:cNvGrpSpPr>
                        <wpg:grpSpPr bwMode="auto">
                          <a:xfrm>
                            <a:off x="5772" y="371"/>
                            <a:ext cx="369" cy="371"/>
                            <a:chOff x="5772" y="371"/>
                            <a:chExt cx="369" cy="371"/>
                          </a:xfrm>
                        </wpg:grpSpPr>
                        <wps:wsp>
                          <wps:cNvPr id="3" name=" 56"/>
                          <wps:cNvSpPr>
                            <a:spLocks/>
                          </wps:cNvSpPr>
                          <wps:spPr bwMode="auto">
                            <a:xfrm>
                              <a:off x="5772" y="371"/>
                              <a:ext cx="369" cy="371"/>
                            </a:xfrm>
                            <a:custGeom>
                              <a:avLst/>
                              <a:gdLst>
                                <a:gd name="T0" fmla="+- 0 5956 5772"/>
                                <a:gd name="T1" fmla="*/ T0 w 369"/>
                                <a:gd name="T2" fmla="+- 0 371 371"/>
                                <a:gd name="T3" fmla="*/ 371 h 371"/>
                                <a:gd name="T4" fmla="+- 0 5772 5772"/>
                                <a:gd name="T5" fmla="*/ T4 w 369"/>
                                <a:gd name="T6" fmla="+- 0 557 371"/>
                                <a:gd name="T7" fmla="*/ 557 h 371"/>
                                <a:gd name="T8" fmla="+- 0 5956 5772"/>
                                <a:gd name="T9" fmla="*/ T8 w 369"/>
                                <a:gd name="T10" fmla="+- 0 742 371"/>
                                <a:gd name="T11" fmla="*/ 742 h 371"/>
                                <a:gd name="T12" fmla="+- 0 6141 5772"/>
                                <a:gd name="T13" fmla="*/ T12 w 369"/>
                                <a:gd name="T14" fmla="+- 0 557 371"/>
                                <a:gd name="T15" fmla="*/ 557 h 371"/>
                                <a:gd name="T16" fmla="+- 0 5956 5772"/>
                                <a:gd name="T17" fmla="*/ T16 w 369"/>
                                <a:gd name="T18" fmla="+- 0 371 371"/>
                                <a:gd name="T19" fmla="*/ 371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" h="371">
                                  <a:moveTo>
                                    <a:pt x="184" y="0"/>
                                  </a:moveTo>
                                  <a:lnTo>
                                    <a:pt x="0" y="186"/>
                                  </a:lnTo>
                                  <a:lnTo>
                                    <a:pt x="184" y="371"/>
                                  </a:lnTo>
                                  <a:lnTo>
                                    <a:pt x="369" y="186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 57"/>
                        <wpg:cNvGrpSpPr>
                          <a:grpSpLocks/>
                        </wpg:cNvGrpSpPr>
                        <wpg:grpSpPr bwMode="auto">
                          <a:xfrm>
                            <a:off x="5956" y="557"/>
                            <a:ext cx="184" cy="185"/>
                            <a:chOff x="5956" y="557"/>
                            <a:chExt cx="184" cy="185"/>
                          </a:xfrm>
                        </wpg:grpSpPr>
                        <wps:wsp>
                          <wps:cNvPr id="5" name=" 58"/>
                          <wps:cNvSpPr>
                            <a:spLocks/>
                          </wps:cNvSpPr>
                          <wps:spPr bwMode="auto">
                            <a:xfrm>
                              <a:off x="5956" y="557"/>
                              <a:ext cx="184" cy="185"/>
                            </a:xfrm>
                            <a:custGeom>
                              <a:avLst/>
                              <a:gdLst>
                                <a:gd name="T0" fmla="+- 0 6141 5956"/>
                                <a:gd name="T1" fmla="*/ T0 w 184"/>
                                <a:gd name="T2" fmla="+- 0 557 557"/>
                                <a:gd name="T3" fmla="*/ 557 h 185"/>
                                <a:gd name="T4" fmla="+- 0 6093 5956"/>
                                <a:gd name="T5" fmla="*/ T4 w 184"/>
                                <a:gd name="T6" fmla="+- 0 559 557"/>
                                <a:gd name="T7" fmla="*/ 559 h 185"/>
                                <a:gd name="T8" fmla="+- 0 5956 5956"/>
                                <a:gd name="T9" fmla="*/ T8 w 184"/>
                                <a:gd name="T10" fmla="+- 0 696 557"/>
                                <a:gd name="T11" fmla="*/ 696 h 185"/>
                                <a:gd name="T12" fmla="+- 0 5956 5956"/>
                                <a:gd name="T13" fmla="*/ T12 w 184"/>
                                <a:gd name="T14" fmla="+- 0 742 557"/>
                                <a:gd name="T15" fmla="*/ 742 h 185"/>
                                <a:gd name="T16" fmla="+- 0 6141 5956"/>
                                <a:gd name="T17" fmla="*/ T16 w 184"/>
                                <a:gd name="T18" fmla="+- 0 557 557"/>
                                <a:gd name="T19" fmla="*/ 55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4" h="185">
                                  <a:moveTo>
                                    <a:pt x="185" y="0"/>
                                  </a:moveTo>
                                  <a:lnTo>
                                    <a:pt x="137" y="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 59"/>
                        <wpg:cNvGrpSpPr>
                          <a:grpSpLocks/>
                        </wpg:cNvGrpSpPr>
                        <wpg:grpSpPr bwMode="auto">
                          <a:xfrm>
                            <a:off x="4681" y="557"/>
                            <a:ext cx="1060" cy="35"/>
                            <a:chOff x="4681" y="557"/>
                            <a:chExt cx="1060" cy="35"/>
                          </a:xfrm>
                        </wpg:grpSpPr>
                        <wps:wsp>
                          <wps:cNvPr id="7" name=" 60"/>
                          <wps:cNvSpPr>
                            <a:spLocks/>
                          </wps:cNvSpPr>
                          <wps:spPr bwMode="auto">
                            <a:xfrm>
                              <a:off x="4681" y="557"/>
                              <a:ext cx="1060" cy="35"/>
                            </a:xfrm>
                            <a:custGeom>
                              <a:avLst/>
                              <a:gdLst>
                                <a:gd name="T0" fmla="+- 0 5707 4681"/>
                                <a:gd name="T1" fmla="*/ T0 w 1060"/>
                                <a:gd name="T2" fmla="+- 0 557 557"/>
                                <a:gd name="T3" fmla="*/ 557 h 35"/>
                                <a:gd name="T4" fmla="+- 0 4714 4681"/>
                                <a:gd name="T5" fmla="*/ T4 w 1060"/>
                                <a:gd name="T6" fmla="+- 0 557 557"/>
                                <a:gd name="T7" fmla="*/ 557 h 35"/>
                                <a:gd name="T8" fmla="+- 0 4681 4681"/>
                                <a:gd name="T9" fmla="*/ T8 w 1060"/>
                                <a:gd name="T10" fmla="+- 0 592 557"/>
                                <a:gd name="T11" fmla="*/ 592 h 35"/>
                                <a:gd name="T12" fmla="+- 0 5742 4681"/>
                                <a:gd name="T13" fmla="*/ T12 w 1060"/>
                                <a:gd name="T14" fmla="+- 0 592 557"/>
                                <a:gd name="T15" fmla="*/ 592 h 35"/>
                                <a:gd name="T16" fmla="+- 0 5707 4681"/>
                                <a:gd name="T17" fmla="*/ T16 w 1060"/>
                                <a:gd name="T18" fmla="+- 0 557 557"/>
                                <a:gd name="T19" fmla="*/ 557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35">
                                  <a:moveTo>
                                    <a:pt x="1026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61" y="35"/>
                                  </a:lnTo>
                                  <a:lnTo>
                                    <a:pt x="10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 61"/>
                        <wpg:cNvGrpSpPr>
                          <a:grpSpLocks/>
                        </wpg:cNvGrpSpPr>
                        <wpg:grpSpPr bwMode="auto">
                          <a:xfrm>
                            <a:off x="6170" y="557"/>
                            <a:ext cx="1059" cy="35"/>
                            <a:chOff x="6170" y="557"/>
                            <a:chExt cx="1059" cy="35"/>
                          </a:xfrm>
                        </wpg:grpSpPr>
                        <wps:wsp>
                          <wps:cNvPr id="9" name=" 62"/>
                          <wps:cNvSpPr>
                            <a:spLocks/>
                          </wps:cNvSpPr>
                          <wps:spPr bwMode="auto">
                            <a:xfrm>
                              <a:off x="6170" y="557"/>
                              <a:ext cx="1059" cy="35"/>
                            </a:xfrm>
                            <a:custGeom>
                              <a:avLst/>
                              <a:gdLst>
                                <a:gd name="T0" fmla="+- 0 7197 6170"/>
                                <a:gd name="T1" fmla="*/ T0 w 1059"/>
                                <a:gd name="T2" fmla="+- 0 557 557"/>
                                <a:gd name="T3" fmla="*/ 557 h 35"/>
                                <a:gd name="T4" fmla="+- 0 6204 6170"/>
                                <a:gd name="T5" fmla="*/ T4 w 1059"/>
                                <a:gd name="T6" fmla="+- 0 557 557"/>
                                <a:gd name="T7" fmla="*/ 557 h 35"/>
                                <a:gd name="T8" fmla="+- 0 6170 6170"/>
                                <a:gd name="T9" fmla="*/ T8 w 1059"/>
                                <a:gd name="T10" fmla="+- 0 592 557"/>
                                <a:gd name="T11" fmla="*/ 592 h 35"/>
                                <a:gd name="T12" fmla="+- 0 7229 6170"/>
                                <a:gd name="T13" fmla="*/ T12 w 1059"/>
                                <a:gd name="T14" fmla="+- 0 592 557"/>
                                <a:gd name="T15" fmla="*/ 592 h 35"/>
                                <a:gd name="T16" fmla="+- 0 7197 6170"/>
                                <a:gd name="T17" fmla="*/ T16 w 1059"/>
                                <a:gd name="T18" fmla="+- 0 557 557"/>
                                <a:gd name="T19" fmla="*/ 557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" h="35">
                                  <a:moveTo>
                                    <a:pt x="1027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59" y="35"/>
                                  </a:lnTo>
                                  <a:lnTo>
                                    <a:pt x="10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 63"/>
                        <wpg:cNvGrpSpPr>
                          <a:grpSpLocks/>
                        </wpg:cNvGrpSpPr>
                        <wpg:grpSpPr bwMode="auto">
                          <a:xfrm>
                            <a:off x="5772" y="557"/>
                            <a:ext cx="184" cy="185"/>
                            <a:chOff x="5772" y="557"/>
                            <a:chExt cx="184" cy="185"/>
                          </a:xfrm>
                        </wpg:grpSpPr>
                        <wps:wsp>
                          <wps:cNvPr id="11" name=" 64"/>
                          <wps:cNvSpPr>
                            <a:spLocks/>
                          </wps:cNvSpPr>
                          <wps:spPr bwMode="auto">
                            <a:xfrm>
                              <a:off x="5772" y="557"/>
                              <a:ext cx="184" cy="185"/>
                            </a:xfrm>
                            <a:custGeom>
                              <a:avLst/>
                              <a:gdLst>
                                <a:gd name="T0" fmla="+- 0 5818 5772"/>
                                <a:gd name="T1" fmla="*/ T0 w 184"/>
                                <a:gd name="T2" fmla="+- 0 557 557"/>
                                <a:gd name="T3" fmla="*/ 557 h 185"/>
                                <a:gd name="T4" fmla="+- 0 5772 5772"/>
                                <a:gd name="T5" fmla="*/ T4 w 184"/>
                                <a:gd name="T6" fmla="+- 0 557 557"/>
                                <a:gd name="T7" fmla="*/ 557 h 185"/>
                                <a:gd name="T8" fmla="+- 0 5956 5772"/>
                                <a:gd name="T9" fmla="*/ T8 w 184"/>
                                <a:gd name="T10" fmla="+- 0 742 557"/>
                                <a:gd name="T11" fmla="*/ 742 h 185"/>
                                <a:gd name="T12" fmla="+- 0 5956 5772"/>
                                <a:gd name="T13" fmla="*/ T12 w 184"/>
                                <a:gd name="T14" fmla="+- 0 696 557"/>
                                <a:gd name="T15" fmla="*/ 696 h 185"/>
                                <a:gd name="T16" fmla="+- 0 5818 5772"/>
                                <a:gd name="T17" fmla="*/ T16 w 184"/>
                                <a:gd name="T18" fmla="+- 0 557 557"/>
                                <a:gd name="T19" fmla="*/ 55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4" h="1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4" y="185"/>
                                  </a:lnTo>
                                  <a:lnTo>
                                    <a:pt x="184" y="139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 65"/>
                        <wpg:cNvGrpSpPr>
                          <a:grpSpLocks/>
                        </wpg:cNvGrpSpPr>
                        <wpg:grpSpPr bwMode="auto">
                          <a:xfrm>
                            <a:off x="4681" y="524"/>
                            <a:ext cx="33" cy="68"/>
                            <a:chOff x="4681" y="524"/>
                            <a:chExt cx="33" cy="68"/>
                          </a:xfrm>
                        </wpg:grpSpPr>
                        <wps:wsp>
                          <wps:cNvPr id="13" name=" 66"/>
                          <wps:cNvSpPr>
                            <a:spLocks/>
                          </wps:cNvSpPr>
                          <wps:spPr bwMode="auto">
                            <a:xfrm>
                              <a:off x="4681" y="524"/>
                              <a:ext cx="33" cy="68"/>
                            </a:xfrm>
                            <a:custGeom>
                              <a:avLst/>
                              <a:gdLst>
                                <a:gd name="T0" fmla="+- 0 4681 4681"/>
                                <a:gd name="T1" fmla="*/ T0 w 33"/>
                                <a:gd name="T2" fmla="+- 0 524 524"/>
                                <a:gd name="T3" fmla="*/ 524 h 68"/>
                                <a:gd name="T4" fmla="+- 0 4681 4681"/>
                                <a:gd name="T5" fmla="*/ T4 w 33"/>
                                <a:gd name="T6" fmla="+- 0 592 524"/>
                                <a:gd name="T7" fmla="*/ 592 h 68"/>
                                <a:gd name="T8" fmla="+- 0 4714 4681"/>
                                <a:gd name="T9" fmla="*/ T8 w 33"/>
                                <a:gd name="T10" fmla="+- 0 557 524"/>
                                <a:gd name="T11" fmla="*/ 557 h 68"/>
                                <a:gd name="T12" fmla="+- 0 4681 4681"/>
                                <a:gd name="T13" fmla="*/ T12 w 33"/>
                                <a:gd name="T14" fmla="+- 0 524 524"/>
                                <a:gd name="T15" fmla="*/ 524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" h="68">
                                  <a:moveTo>
                                    <a:pt x="0" y="0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 67"/>
                        <wpg:cNvGrpSpPr>
                          <a:grpSpLocks/>
                        </wpg:cNvGrpSpPr>
                        <wpg:grpSpPr bwMode="auto">
                          <a:xfrm>
                            <a:off x="6170" y="524"/>
                            <a:ext cx="35" cy="68"/>
                            <a:chOff x="6170" y="524"/>
                            <a:chExt cx="35" cy="68"/>
                          </a:xfrm>
                        </wpg:grpSpPr>
                        <wps:wsp>
                          <wps:cNvPr id="15" name=" 68"/>
                          <wps:cNvSpPr>
                            <a:spLocks/>
                          </wps:cNvSpPr>
                          <wps:spPr bwMode="auto">
                            <a:xfrm>
                              <a:off x="6170" y="524"/>
                              <a:ext cx="35" cy="68"/>
                            </a:xfrm>
                            <a:custGeom>
                              <a:avLst/>
                              <a:gdLst>
                                <a:gd name="T0" fmla="+- 0 6170 6170"/>
                                <a:gd name="T1" fmla="*/ T0 w 35"/>
                                <a:gd name="T2" fmla="+- 0 524 524"/>
                                <a:gd name="T3" fmla="*/ 524 h 68"/>
                                <a:gd name="T4" fmla="+- 0 6170 6170"/>
                                <a:gd name="T5" fmla="*/ T4 w 35"/>
                                <a:gd name="T6" fmla="+- 0 592 524"/>
                                <a:gd name="T7" fmla="*/ 592 h 68"/>
                                <a:gd name="T8" fmla="+- 0 6204 6170"/>
                                <a:gd name="T9" fmla="*/ T8 w 35"/>
                                <a:gd name="T10" fmla="+- 0 557 524"/>
                                <a:gd name="T11" fmla="*/ 557 h 68"/>
                                <a:gd name="T12" fmla="+- 0 6170 6170"/>
                                <a:gd name="T13" fmla="*/ T12 w 35"/>
                                <a:gd name="T14" fmla="+- 0 524 524"/>
                                <a:gd name="T15" fmla="*/ 524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" h="68">
                                  <a:moveTo>
                                    <a:pt x="0" y="0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 69"/>
                        <wpg:cNvGrpSpPr>
                          <a:grpSpLocks/>
                        </wpg:cNvGrpSpPr>
                        <wpg:grpSpPr bwMode="auto">
                          <a:xfrm>
                            <a:off x="4681" y="524"/>
                            <a:ext cx="1060" cy="33"/>
                            <a:chOff x="4681" y="524"/>
                            <a:chExt cx="1060" cy="33"/>
                          </a:xfrm>
                        </wpg:grpSpPr>
                        <wps:wsp>
                          <wps:cNvPr id="17" name=" 70"/>
                          <wps:cNvSpPr>
                            <a:spLocks/>
                          </wps:cNvSpPr>
                          <wps:spPr bwMode="auto">
                            <a:xfrm>
                              <a:off x="4681" y="524"/>
                              <a:ext cx="1060" cy="33"/>
                            </a:xfrm>
                            <a:custGeom>
                              <a:avLst/>
                              <a:gdLst>
                                <a:gd name="T0" fmla="+- 0 5742 4681"/>
                                <a:gd name="T1" fmla="*/ T0 w 1060"/>
                                <a:gd name="T2" fmla="+- 0 524 524"/>
                                <a:gd name="T3" fmla="*/ 524 h 33"/>
                                <a:gd name="T4" fmla="+- 0 4681 4681"/>
                                <a:gd name="T5" fmla="*/ T4 w 1060"/>
                                <a:gd name="T6" fmla="+- 0 524 524"/>
                                <a:gd name="T7" fmla="*/ 524 h 33"/>
                                <a:gd name="T8" fmla="+- 0 4714 4681"/>
                                <a:gd name="T9" fmla="*/ T8 w 1060"/>
                                <a:gd name="T10" fmla="+- 0 557 524"/>
                                <a:gd name="T11" fmla="*/ 557 h 33"/>
                                <a:gd name="T12" fmla="+- 0 5707 4681"/>
                                <a:gd name="T13" fmla="*/ T12 w 1060"/>
                                <a:gd name="T14" fmla="+- 0 557 524"/>
                                <a:gd name="T15" fmla="*/ 557 h 33"/>
                                <a:gd name="T16" fmla="+- 0 5742 4681"/>
                                <a:gd name="T17" fmla="*/ T16 w 1060"/>
                                <a:gd name="T18" fmla="+- 0 524 524"/>
                                <a:gd name="T19" fmla="*/ 524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33">
                                  <a:moveTo>
                                    <a:pt x="10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1026" y="33"/>
                                  </a:lnTo>
                                  <a:lnTo>
                                    <a:pt x="10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 71"/>
                        <wpg:cNvGrpSpPr>
                          <a:grpSpLocks/>
                        </wpg:cNvGrpSpPr>
                        <wpg:grpSpPr bwMode="auto">
                          <a:xfrm>
                            <a:off x="6170" y="524"/>
                            <a:ext cx="1059" cy="33"/>
                            <a:chOff x="6170" y="524"/>
                            <a:chExt cx="1059" cy="33"/>
                          </a:xfrm>
                        </wpg:grpSpPr>
                        <wps:wsp>
                          <wps:cNvPr id="19" name=" 72"/>
                          <wps:cNvSpPr>
                            <a:spLocks/>
                          </wps:cNvSpPr>
                          <wps:spPr bwMode="auto">
                            <a:xfrm>
                              <a:off x="6170" y="524"/>
                              <a:ext cx="1059" cy="33"/>
                            </a:xfrm>
                            <a:custGeom>
                              <a:avLst/>
                              <a:gdLst>
                                <a:gd name="T0" fmla="+- 0 7229 6170"/>
                                <a:gd name="T1" fmla="*/ T0 w 1059"/>
                                <a:gd name="T2" fmla="+- 0 524 524"/>
                                <a:gd name="T3" fmla="*/ 524 h 33"/>
                                <a:gd name="T4" fmla="+- 0 6170 6170"/>
                                <a:gd name="T5" fmla="*/ T4 w 1059"/>
                                <a:gd name="T6" fmla="+- 0 524 524"/>
                                <a:gd name="T7" fmla="*/ 524 h 33"/>
                                <a:gd name="T8" fmla="+- 0 6204 6170"/>
                                <a:gd name="T9" fmla="*/ T8 w 1059"/>
                                <a:gd name="T10" fmla="+- 0 557 524"/>
                                <a:gd name="T11" fmla="*/ 557 h 33"/>
                                <a:gd name="T12" fmla="+- 0 7197 6170"/>
                                <a:gd name="T13" fmla="*/ T12 w 1059"/>
                                <a:gd name="T14" fmla="+- 0 557 524"/>
                                <a:gd name="T15" fmla="*/ 557 h 33"/>
                                <a:gd name="T16" fmla="+- 0 7229 6170"/>
                                <a:gd name="T17" fmla="*/ T16 w 1059"/>
                                <a:gd name="T18" fmla="+- 0 524 524"/>
                                <a:gd name="T19" fmla="*/ 524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" h="33">
                                  <a:moveTo>
                                    <a:pt x="10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1027" y="33"/>
                                  </a:lnTo>
                                  <a:lnTo>
                                    <a:pt x="10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 73"/>
                        <wpg:cNvGrpSpPr>
                          <a:grpSpLocks/>
                        </wpg:cNvGrpSpPr>
                        <wpg:grpSpPr bwMode="auto">
                          <a:xfrm>
                            <a:off x="5772" y="371"/>
                            <a:ext cx="184" cy="186"/>
                            <a:chOff x="5772" y="371"/>
                            <a:chExt cx="184" cy="186"/>
                          </a:xfrm>
                        </wpg:grpSpPr>
                        <wps:wsp>
                          <wps:cNvPr id="21" name=" 74"/>
                          <wps:cNvSpPr>
                            <a:spLocks/>
                          </wps:cNvSpPr>
                          <wps:spPr bwMode="auto">
                            <a:xfrm>
                              <a:off x="5772" y="371"/>
                              <a:ext cx="184" cy="186"/>
                            </a:xfrm>
                            <a:custGeom>
                              <a:avLst/>
                              <a:gdLst>
                                <a:gd name="T0" fmla="+- 0 5956 5772"/>
                                <a:gd name="T1" fmla="*/ T0 w 184"/>
                                <a:gd name="T2" fmla="+- 0 371 371"/>
                                <a:gd name="T3" fmla="*/ 371 h 186"/>
                                <a:gd name="T4" fmla="+- 0 5772 5772"/>
                                <a:gd name="T5" fmla="*/ T4 w 184"/>
                                <a:gd name="T6" fmla="+- 0 557 371"/>
                                <a:gd name="T7" fmla="*/ 557 h 186"/>
                                <a:gd name="T8" fmla="+- 0 5818 5772"/>
                                <a:gd name="T9" fmla="*/ T8 w 184"/>
                                <a:gd name="T10" fmla="+- 0 557 371"/>
                                <a:gd name="T11" fmla="*/ 557 h 186"/>
                                <a:gd name="T12" fmla="+- 0 5956 5772"/>
                                <a:gd name="T13" fmla="*/ T12 w 184"/>
                                <a:gd name="T14" fmla="+- 0 420 371"/>
                                <a:gd name="T15" fmla="*/ 420 h 186"/>
                                <a:gd name="T16" fmla="+- 0 5956 5772"/>
                                <a:gd name="T17" fmla="*/ T16 w 184"/>
                                <a:gd name="T18" fmla="+- 0 371 371"/>
                                <a:gd name="T19" fmla="*/ 37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4" h="186">
                                  <a:moveTo>
                                    <a:pt x="184" y="0"/>
                                  </a:moveTo>
                                  <a:lnTo>
                                    <a:pt x="0" y="186"/>
                                  </a:lnTo>
                                  <a:lnTo>
                                    <a:pt x="46" y="186"/>
                                  </a:lnTo>
                                  <a:lnTo>
                                    <a:pt x="184" y="49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 75"/>
                        <wpg:cNvGrpSpPr>
                          <a:grpSpLocks/>
                        </wpg:cNvGrpSpPr>
                        <wpg:grpSpPr bwMode="auto">
                          <a:xfrm>
                            <a:off x="5956" y="371"/>
                            <a:ext cx="184" cy="186"/>
                            <a:chOff x="5956" y="371"/>
                            <a:chExt cx="184" cy="186"/>
                          </a:xfrm>
                        </wpg:grpSpPr>
                        <wps:wsp>
                          <wps:cNvPr id="23" name=" 76"/>
                          <wps:cNvSpPr>
                            <a:spLocks/>
                          </wps:cNvSpPr>
                          <wps:spPr bwMode="auto">
                            <a:xfrm>
                              <a:off x="5956" y="371"/>
                              <a:ext cx="184" cy="186"/>
                            </a:xfrm>
                            <a:custGeom>
                              <a:avLst/>
                              <a:gdLst>
                                <a:gd name="T0" fmla="+- 0 5956 5956"/>
                                <a:gd name="T1" fmla="*/ T0 w 184"/>
                                <a:gd name="T2" fmla="+- 0 371 371"/>
                                <a:gd name="T3" fmla="*/ 371 h 186"/>
                                <a:gd name="T4" fmla="+- 0 5956 5956"/>
                                <a:gd name="T5" fmla="*/ T4 w 184"/>
                                <a:gd name="T6" fmla="+- 0 420 371"/>
                                <a:gd name="T7" fmla="*/ 420 h 186"/>
                                <a:gd name="T8" fmla="+- 0 6093 5956"/>
                                <a:gd name="T9" fmla="*/ T8 w 184"/>
                                <a:gd name="T10" fmla="+- 0 557 371"/>
                                <a:gd name="T11" fmla="*/ 557 h 186"/>
                                <a:gd name="T12" fmla="+- 0 6141 5956"/>
                                <a:gd name="T13" fmla="*/ T12 w 184"/>
                                <a:gd name="T14" fmla="+- 0 557 371"/>
                                <a:gd name="T15" fmla="*/ 557 h 186"/>
                                <a:gd name="T16" fmla="+- 0 5956 5956"/>
                                <a:gd name="T17" fmla="*/ T16 w 184"/>
                                <a:gd name="T18" fmla="+- 0 371 371"/>
                                <a:gd name="T19" fmla="*/ 37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4" h="186">
                                  <a:moveTo>
                                    <a:pt x="0" y="0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137" y="186"/>
                                  </a:lnTo>
                                  <a:lnTo>
                                    <a:pt x="185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 77"/>
                        <wpg:cNvGrpSpPr>
                          <a:grpSpLocks/>
                        </wpg:cNvGrpSpPr>
                        <wpg:grpSpPr bwMode="auto">
                          <a:xfrm>
                            <a:off x="5707" y="524"/>
                            <a:ext cx="35" cy="68"/>
                            <a:chOff x="5707" y="524"/>
                            <a:chExt cx="35" cy="68"/>
                          </a:xfrm>
                        </wpg:grpSpPr>
                        <wps:wsp>
                          <wps:cNvPr id="25" name=" 78"/>
                          <wps:cNvSpPr>
                            <a:spLocks/>
                          </wps:cNvSpPr>
                          <wps:spPr bwMode="auto">
                            <a:xfrm>
                              <a:off x="5707" y="524"/>
                              <a:ext cx="35" cy="68"/>
                            </a:xfrm>
                            <a:custGeom>
                              <a:avLst/>
                              <a:gdLst>
                                <a:gd name="T0" fmla="+- 0 5742 5707"/>
                                <a:gd name="T1" fmla="*/ T0 w 35"/>
                                <a:gd name="T2" fmla="+- 0 524 524"/>
                                <a:gd name="T3" fmla="*/ 524 h 68"/>
                                <a:gd name="T4" fmla="+- 0 5707 5707"/>
                                <a:gd name="T5" fmla="*/ T4 w 35"/>
                                <a:gd name="T6" fmla="+- 0 557 524"/>
                                <a:gd name="T7" fmla="*/ 557 h 68"/>
                                <a:gd name="T8" fmla="+- 0 5742 5707"/>
                                <a:gd name="T9" fmla="*/ T8 w 35"/>
                                <a:gd name="T10" fmla="+- 0 592 524"/>
                                <a:gd name="T11" fmla="*/ 592 h 68"/>
                                <a:gd name="T12" fmla="+- 0 5742 5707"/>
                                <a:gd name="T13" fmla="*/ T12 w 35"/>
                                <a:gd name="T14" fmla="+- 0 524 524"/>
                                <a:gd name="T15" fmla="*/ 524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" h="68">
                                  <a:moveTo>
                                    <a:pt x="35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 79"/>
                        <wpg:cNvGrpSpPr>
                          <a:grpSpLocks/>
                        </wpg:cNvGrpSpPr>
                        <wpg:grpSpPr bwMode="auto">
                          <a:xfrm>
                            <a:off x="7198" y="524"/>
                            <a:ext cx="30" cy="68"/>
                            <a:chOff x="7198" y="524"/>
                            <a:chExt cx="30" cy="68"/>
                          </a:xfrm>
                        </wpg:grpSpPr>
                        <wps:wsp>
                          <wps:cNvPr id="27" name=" 80"/>
                          <wps:cNvSpPr>
                            <a:spLocks/>
                          </wps:cNvSpPr>
                          <wps:spPr bwMode="auto">
                            <a:xfrm>
                              <a:off x="7198" y="524"/>
                              <a:ext cx="30" cy="68"/>
                            </a:xfrm>
                            <a:custGeom>
                              <a:avLst/>
                              <a:gdLst>
                                <a:gd name="T0" fmla="+- 0 7229 7198"/>
                                <a:gd name="T1" fmla="*/ T0 w 30"/>
                                <a:gd name="T2" fmla="+- 0 524 524"/>
                                <a:gd name="T3" fmla="*/ 524 h 68"/>
                                <a:gd name="T4" fmla="+- 0 7198 7198"/>
                                <a:gd name="T5" fmla="*/ T4 w 30"/>
                                <a:gd name="T6" fmla="+- 0 557 524"/>
                                <a:gd name="T7" fmla="*/ 557 h 68"/>
                                <a:gd name="T8" fmla="+- 0 7229 7198"/>
                                <a:gd name="T9" fmla="*/ T8 w 30"/>
                                <a:gd name="T10" fmla="+- 0 592 524"/>
                                <a:gd name="T11" fmla="*/ 592 h 68"/>
                                <a:gd name="T12" fmla="+- 0 7229 7198"/>
                                <a:gd name="T13" fmla="*/ T12 w 30"/>
                                <a:gd name="T14" fmla="+- 0 524 524"/>
                                <a:gd name="T15" fmla="*/ 524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" h="68">
                                  <a:moveTo>
                                    <a:pt x="31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1" y="68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50F26" id=" 54" o:spid="_x0000_s1026" style="position:absolute;margin-left:234pt;margin-top:18.5pt;width:127.45pt;height:18.6pt;z-index:-251658240;mso-position-horizontal-relative:page" coordorigin="4680,370" coordsize="2549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">
                <v:group id=" 55" o:spid="_x0000_s1027" style="position:absolute;left:5772;top:371;width:369;height:371" coordorigin="5772,371" coordsize="369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 56" o:spid="_x0000_s1028" style="position:absolute;left:5772;top:371;width:369;height:371;visibility:visible;mso-wrap-style:square;v-text-anchor:top" coordsize="369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" path="m184,l,186,184,371,369,186,184,xe" fillcolor="#7e7e7e" stroked="f">
                    <v:path arrowok="t" o:connecttype="custom" o:connectlocs="184,371;0,557;184,742;369,557;184,371" o:connectangles="0,0,0,0,0"/>
                  </v:shape>
                </v:group>
                <v:group id=" 57" o:spid="_x0000_s1029" style="position:absolute;left:5956;top:557;width:184;height:185" coordorigin="5956,557" coordsize="18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 58" o:spid="_x0000_s1030" style="position:absolute;left:5956;top:557;width:184;height:185;visibility:visible;mso-wrap-style:square;v-text-anchor:top" coordsize="18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" path="m185,l137,2,,139r,46l185,xe" fillcolor="black" stroked="f">
                    <v:path arrowok="t" o:connecttype="custom" o:connectlocs="185,557;137,559;0,696;0,742;185,557" o:connectangles="0,0,0,0,0"/>
                  </v:shape>
                </v:group>
                <v:group id=" 59" o:spid="_x0000_s1031" style="position:absolute;left:4681;top:557;width:1060;height:35" coordorigin="4681,557" coordsize="10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 60" o:spid="_x0000_s1032" style="position:absolute;left:4681;top:557;width:1060;height:35;visibility:visible;mso-wrap-style:square;v-text-anchor:top" coordsize="10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" path="m1026,l33,,,35r1061,l1026,xe" fillcolor="black" stroked="f">
                    <v:path arrowok="t" o:connecttype="custom" o:connectlocs="1026,557;33,557;0,592;1061,592;1026,557" o:connectangles="0,0,0,0,0"/>
                  </v:shape>
                </v:group>
                <v:group id=" 61" o:spid="_x0000_s1033" style="position:absolute;left:6170;top:557;width:1059;height:35" coordorigin="6170,557" coordsize="105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 62" o:spid="_x0000_s1034" style="position:absolute;left:6170;top:557;width:1059;height:35;visibility:visible;mso-wrap-style:square;v-text-anchor:top" coordsize="105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" path="m1027,l34,,,35r1059,l1027,xe" fillcolor="black" stroked="f">
                    <v:path arrowok="t" o:connecttype="custom" o:connectlocs="1027,557;34,557;0,592;1059,592;1027,557" o:connectangles="0,0,0,0,0"/>
                  </v:shape>
                </v:group>
                <v:group id=" 63" o:spid="_x0000_s1035" style="position:absolute;left:5772;top:557;width:184;height:185" coordorigin="5772,557" coordsize="18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 64" o:spid="_x0000_s1036" style="position:absolute;left:5772;top:557;width:184;height:185;visibility:visible;mso-wrap-style:square;v-text-anchor:top" coordsize="18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" path="m46,l,,184,185r,-46l46,xe" fillcolor="#4b4b4b" stroked="f">
                    <v:path arrowok="t" o:connecttype="custom" o:connectlocs="46,557;0,557;184,742;184,696;46,557" o:connectangles="0,0,0,0,0"/>
                  </v:shape>
                </v:group>
                <v:group id=" 65" o:spid="_x0000_s1037" style="position:absolute;left:4681;top:524;width:33;height:68" coordorigin="4681,524" coordsize="3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 66" o:spid="_x0000_s1038" style="position:absolute;left:4681;top:524;width:33;height:68;visibility:visible;mso-wrap-style:square;v-text-anchor:top" coordsize="3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" path="m,l,68,33,33,,xe" fillcolor="#4b4b4b" stroked="f">
                    <v:path arrowok="t" o:connecttype="custom" o:connectlocs="0,524;0,592;33,557;0,524" o:connectangles="0,0,0,0"/>
                  </v:shape>
                </v:group>
                <v:group id=" 67" o:spid="_x0000_s1039" style="position:absolute;left:6170;top:524;width:35;height:68" coordorigin="6170,524" coordsize="3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 68" o:spid="_x0000_s1040" style="position:absolute;left:6170;top:524;width:35;height:68;visibility:visible;mso-wrap-style:square;v-text-anchor:top" coordsize="3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" path="m,l,68,34,33,,xe" fillcolor="#4b4b4b" stroked="f">
                    <v:path arrowok="t" o:connecttype="custom" o:connectlocs="0,524;0,592;34,557;0,524" o:connectangles="0,0,0,0"/>
                  </v:shape>
                </v:group>
                <v:group id=" 69" o:spid="_x0000_s1041" style="position:absolute;left:4681;top:524;width:1060;height:33" coordorigin="4681,524" coordsize="106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 70" o:spid="_x0000_s1042" style="position:absolute;left:4681;top:524;width:1060;height:33;visibility:visible;mso-wrap-style:square;v-text-anchor:top" coordsize="106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" path="m1061,l,,33,33r993,l1061,xe" fillcolor="#d7d7d7" stroked="f">
                    <v:path arrowok="t" o:connecttype="custom" o:connectlocs="1061,524;0,524;33,557;1026,557;1061,524" o:connectangles="0,0,0,0,0"/>
                  </v:shape>
                </v:group>
                <v:group id=" 71" o:spid="_x0000_s1043" style="position:absolute;left:6170;top:524;width:1059;height:33" coordorigin="6170,524" coordsize="105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 72" o:spid="_x0000_s1044" style="position:absolute;left:6170;top:524;width:1059;height:33;visibility:visible;mso-wrap-style:square;v-text-anchor:top" coordsize="105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" path="m1059,l,,34,33r993,l1059,xe" fillcolor="#d7d7d7" stroked="f">
                    <v:path arrowok="t" o:connecttype="custom" o:connectlocs="1059,524;0,524;34,557;1027,557;1059,524" o:connectangles="0,0,0,0,0"/>
                  </v:shape>
                </v:group>
                <v:group id=" 73" o:spid="_x0000_s1045" style="position:absolute;left:5772;top:371;width:184;height:186" coordorigin="5772,371" coordsize="18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 74" o:spid="_x0000_s1046" style="position:absolute;left:5772;top:371;width:184;height:186;visibility:visible;mso-wrap-style:square;v-text-anchor:top" coordsize="18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" path="m184,l,186r46,l184,49,184,xe" fillcolor="#d7d7d7" stroked="f">
                    <v:path arrowok="t" o:connecttype="custom" o:connectlocs="184,371;0,557;46,557;184,420;184,371" o:connectangles="0,0,0,0,0"/>
                  </v:shape>
                </v:group>
                <v:group id=" 75" o:spid="_x0000_s1047" style="position:absolute;left:5956;top:371;width:184;height:186" coordorigin="5956,371" coordsize="18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 76" o:spid="_x0000_s1048" style="position:absolute;left:5956;top:371;width:184;height:186;visibility:visible;mso-wrap-style:square;v-text-anchor:top" coordsize="18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" path="m,l,49,137,186r48,l,xe" fillcolor="#bebebe" stroked="f">
                    <v:path arrowok="t" o:connecttype="custom" o:connectlocs="0,371;0,420;137,557;185,557;0,371" o:connectangles="0,0,0,0,0"/>
                  </v:shape>
                </v:group>
                <v:group id=" 77" o:spid="_x0000_s1049" style="position:absolute;left:5707;top:524;width:35;height:68" coordorigin="5707,524" coordsize="3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 78" o:spid="_x0000_s1050" style="position:absolute;left:5707;top:524;width:35;height:68;visibility:visible;mso-wrap-style:square;v-text-anchor:top" coordsize="3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" path="m35,l,33,35,68,35,xe" fillcolor="#bebebe" stroked="f">
                    <v:path arrowok="t" o:connecttype="custom" o:connectlocs="35,524;0,557;35,592;35,524" o:connectangles="0,0,0,0"/>
                  </v:shape>
                </v:group>
                <v:group id=" 79" o:spid="_x0000_s1051" style="position:absolute;left:7198;top:524;width:30;height:68" coordorigin="7198,524" coordsize="3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 80" o:spid="_x0000_s1052" style="position:absolute;left:7198;top:524;width:30;height:68;visibility:visible;mso-wrap-style:square;v-text-anchor:top" coordsize="3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" path="m31,l,33,31,68,31,xe" fillcolor="#bebebe" stroked="f">
                    <v:path arrowok="t" o:connecttype="custom" o:connectlocs="31,524;0,557;31,592;31,524" o:connectangles="0,0,0,0"/>
                  </v:shape>
                </v:group>
                <w10:wrap anchorx="page"/>
              </v:group>
            </w:pict>
          </mc:Fallback>
        </mc:AlternateContent>
      </w:r>
      <w:r w:rsidR="00BA7D55" w:rsidRPr="00C662E1">
        <w:rPr>
          <w:rFonts w:ascii="Arial" w:eastAsia="Comic Sans MS" w:hAnsi="Arial" w:cs="Arial"/>
          <w:b/>
          <w:bCs/>
          <w:spacing w:val="-1"/>
          <w:sz w:val="16"/>
          <w:szCs w:val="16"/>
        </w:rPr>
        <w:t>V</w:t>
      </w:r>
      <w:r w:rsidR="00BA7D55" w:rsidRPr="00C662E1">
        <w:rPr>
          <w:rFonts w:ascii="Arial" w:eastAsia="Comic Sans MS" w:hAnsi="Arial" w:cs="Arial"/>
          <w:b/>
          <w:bCs/>
          <w:sz w:val="16"/>
          <w:szCs w:val="16"/>
        </w:rPr>
        <w:t xml:space="preserve">IA </w:t>
      </w:r>
      <w:r w:rsidR="00BA7D55" w:rsidRPr="00C662E1">
        <w:rPr>
          <w:rFonts w:ascii="Arial" w:eastAsia="Comic Sans MS" w:hAnsi="Arial" w:cs="Arial"/>
          <w:b/>
          <w:bCs/>
          <w:spacing w:val="-1"/>
          <w:sz w:val="16"/>
          <w:szCs w:val="16"/>
        </w:rPr>
        <w:t>D</w:t>
      </w:r>
      <w:r w:rsidR="00BA7D55" w:rsidRPr="00C662E1">
        <w:rPr>
          <w:rFonts w:ascii="Arial" w:eastAsia="Comic Sans MS" w:hAnsi="Arial" w:cs="Arial"/>
          <w:b/>
          <w:bCs/>
          <w:sz w:val="16"/>
          <w:szCs w:val="16"/>
        </w:rPr>
        <w:t xml:space="preserve">EL </w:t>
      </w:r>
      <w:r w:rsidR="00BA7D55" w:rsidRPr="00C662E1">
        <w:rPr>
          <w:rFonts w:ascii="Arial" w:eastAsia="Comic Sans MS" w:hAnsi="Arial" w:cs="Arial"/>
          <w:b/>
          <w:bCs/>
          <w:spacing w:val="-1"/>
          <w:sz w:val="16"/>
          <w:szCs w:val="16"/>
        </w:rPr>
        <w:t>M</w:t>
      </w:r>
      <w:r w:rsidR="00BA7D55" w:rsidRPr="00C662E1">
        <w:rPr>
          <w:rFonts w:ascii="Arial" w:eastAsia="Comic Sans MS" w:hAnsi="Arial" w:cs="Arial"/>
          <w:b/>
          <w:bCs/>
          <w:sz w:val="16"/>
          <w:szCs w:val="16"/>
        </w:rPr>
        <w:t>A</w:t>
      </w:r>
      <w:r w:rsidR="00BA7D55" w:rsidRPr="00C662E1">
        <w:rPr>
          <w:rFonts w:ascii="Arial" w:eastAsia="Comic Sans MS" w:hAnsi="Arial" w:cs="Arial"/>
          <w:b/>
          <w:bCs/>
          <w:spacing w:val="-2"/>
          <w:sz w:val="16"/>
          <w:szCs w:val="16"/>
        </w:rPr>
        <w:t>ZZ</w:t>
      </w:r>
      <w:r w:rsidR="00BA7D55" w:rsidRPr="00C662E1">
        <w:rPr>
          <w:rFonts w:ascii="Arial" w:eastAsia="Comic Sans MS" w:hAnsi="Arial" w:cs="Arial"/>
          <w:b/>
          <w:bCs/>
          <w:sz w:val="16"/>
          <w:szCs w:val="16"/>
        </w:rPr>
        <w:t>IERE</w:t>
      </w:r>
      <w:r w:rsidR="00BA7D55" w:rsidRPr="00C662E1">
        <w:rPr>
          <w:rFonts w:ascii="Arial" w:eastAsia="Comic Sans MS" w:hAnsi="Arial" w:cs="Arial"/>
          <w:b/>
          <w:bCs/>
          <w:spacing w:val="1"/>
          <w:sz w:val="16"/>
          <w:szCs w:val="16"/>
        </w:rPr>
        <w:t xml:space="preserve"> </w:t>
      </w:r>
      <w:r w:rsidR="00BA7D55" w:rsidRPr="00C662E1">
        <w:rPr>
          <w:rFonts w:ascii="Arial" w:eastAsia="Comic Sans MS" w:hAnsi="Arial" w:cs="Arial"/>
          <w:b/>
          <w:bCs/>
          <w:sz w:val="16"/>
          <w:szCs w:val="16"/>
        </w:rPr>
        <w:t xml:space="preserve">- 90018 </w:t>
      </w:r>
      <w:proofErr w:type="gramStart"/>
      <w:r w:rsidR="00BA7D55" w:rsidRPr="00C662E1">
        <w:rPr>
          <w:rFonts w:ascii="Arial" w:eastAsia="Comic Sans MS" w:hAnsi="Arial" w:cs="Arial"/>
          <w:b/>
          <w:bCs/>
          <w:sz w:val="16"/>
          <w:szCs w:val="16"/>
        </w:rPr>
        <w:t>TERMI</w:t>
      </w:r>
      <w:r w:rsidR="00BA7D55" w:rsidRPr="00C662E1">
        <w:rPr>
          <w:rFonts w:ascii="Arial" w:eastAsia="Comic Sans MS" w:hAnsi="Arial" w:cs="Arial"/>
          <w:b/>
          <w:bCs/>
          <w:spacing w:val="-2"/>
          <w:sz w:val="16"/>
          <w:szCs w:val="16"/>
        </w:rPr>
        <w:t>N</w:t>
      </w:r>
      <w:r w:rsidR="00BA7D55" w:rsidRPr="00C662E1">
        <w:rPr>
          <w:rFonts w:ascii="Arial" w:eastAsia="Comic Sans MS" w:hAnsi="Arial" w:cs="Arial"/>
          <w:b/>
          <w:bCs/>
          <w:sz w:val="16"/>
          <w:szCs w:val="16"/>
        </w:rPr>
        <w:t xml:space="preserve">I </w:t>
      </w:r>
      <w:r w:rsidR="00BA7D55" w:rsidRPr="00C662E1">
        <w:rPr>
          <w:rFonts w:ascii="Arial" w:eastAsia="Comic Sans MS" w:hAnsi="Arial" w:cs="Arial"/>
          <w:b/>
          <w:bCs/>
          <w:spacing w:val="1"/>
          <w:sz w:val="16"/>
          <w:szCs w:val="16"/>
        </w:rPr>
        <w:t xml:space="preserve"> </w:t>
      </w:r>
      <w:r w:rsidR="00BA7D55" w:rsidRPr="00C662E1">
        <w:rPr>
          <w:rFonts w:ascii="Arial" w:eastAsia="Comic Sans MS" w:hAnsi="Arial" w:cs="Arial"/>
          <w:b/>
          <w:bCs/>
          <w:sz w:val="16"/>
          <w:szCs w:val="16"/>
        </w:rPr>
        <w:t>IMERE</w:t>
      </w:r>
      <w:r w:rsidR="00BA7D55" w:rsidRPr="00C662E1">
        <w:rPr>
          <w:rFonts w:ascii="Arial" w:eastAsia="Comic Sans MS" w:hAnsi="Arial" w:cs="Arial"/>
          <w:b/>
          <w:bCs/>
          <w:spacing w:val="-2"/>
          <w:sz w:val="16"/>
          <w:szCs w:val="16"/>
        </w:rPr>
        <w:t>S</w:t>
      </w:r>
      <w:r w:rsidR="00BA7D55" w:rsidRPr="00C662E1">
        <w:rPr>
          <w:rFonts w:ascii="Arial" w:eastAsia="Comic Sans MS" w:hAnsi="Arial" w:cs="Arial"/>
          <w:b/>
          <w:bCs/>
          <w:sz w:val="16"/>
          <w:szCs w:val="16"/>
        </w:rPr>
        <w:t>E</w:t>
      </w:r>
      <w:proofErr w:type="gramEnd"/>
    </w:p>
    <w:p w:rsidR="003D6C1F" w:rsidRPr="00C662E1" w:rsidRDefault="003D6C1F" w:rsidP="008B4526">
      <w:pPr>
        <w:spacing w:before="99" w:after="0" w:line="240" w:lineRule="auto"/>
        <w:jc w:val="center"/>
        <w:rPr>
          <w:rFonts w:ascii="Arial" w:eastAsia="Calibri" w:hAnsi="Arial" w:cs="Arial"/>
        </w:rPr>
      </w:pPr>
    </w:p>
    <w:p w:rsidR="003D6C1F" w:rsidRPr="00C662E1" w:rsidRDefault="003D6C1F" w:rsidP="008B4526">
      <w:pPr>
        <w:spacing w:before="99" w:after="0" w:line="240" w:lineRule="auto"/>
        <w:jc w:val="center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jc w:val="center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8B4526" w:rsidRDefault="008B4526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8B4526" w:rsidRDefault="008B4526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8B4526" w:rsidRPr="00C662E1" w:rsidRDefault="008B4526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C662E1" w:rsidP="008B4526">
      <w:pPr>
        <w:spacing w:before="46" w:after="0" w:line="240" w:lineRule="auto"/>
        <w:ind w:right="371"/>
        <w:jc w:val="center"/>
        <w:rPr>
          <w:rFonts w:ascii="Arial" w:eastAsia="Calibri" w:hAnsi="Arial" w:cs="Arial"/>
          <w:sz w:val="44"/>
          <w:szCs w:val="44"/>
        </w:rPr>
      </w:pPr>
      <w:r w:rsidRPr="00C662E1">
        <w:rPr>
          <w:rFonts w:ascii="Arial" w:eastAsia="Calibri" w:hAnsi="Arial" w:cs="Arial"/>
          <w:sz w:val="44"/>
          <w:szCs w:val="44"/>
        </w:rPr>
        <w:t>RELAZIONE FINALE</w:t>
      </w:r>
    </w:p>
    <w:p w:rsidR="003D6C1F" w:rsidRPr="00C662E1" w:rsidRDefault="003D6C1F" w:rsidP="008B4526">
      <w:pPr>
        <w:spacing w:before="8" w:after="0" w:line="240" w:lineRule="auto"/>
        <w:rPr>
          <w:rFonts w:ascii="Arial" w:eastAsia="Calibri" w:hAnsi="Arial" w:cs="Arial"/>
          <w:sz w:val="19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20"/>
        </w:rPr>
      </w:pPr>
    </w:p>
    <w:p w:rsidR="00C662E1" w:rsidRPr="00C662E1" w:rsidRDefault="00C662E1" w:rsidP="008B4526">
      <w:pPr>
        <w:tabs>
          <w:tab w:val="left" w:pos="1134"/>
          <w:tab w:val="left" w:pos="3402"/>
        </w:tabs>
        <w:spacing w:after="0" w:line="240" w:lineRule="auto"/>
        <w:rPr>
          <w:rFonts w:ascii="Arial" w:eastAsia="Calibri" w:hAnsi="Arial" w:cs="Arial"/>
          <w:sz w:val="36"/>
          <w:szCs w:val="36"/>
        </w:rPr>
      </w:pPr>
      <w:r w:rsidRPr="00C662E1">
        <w:rPr>
          <w:rFonts w:ascii="Arial" w:eastAsia="Calibri" w:hAnsi="Arial" w:cs="Arial"/>
          <w:sz w:val="36"/>
          <w:szCs w:val="36"/>
        </w:rPr>
        <w:tab/>
        <w:t>ALUNNO/A</w:t>
      </w:r>
      <w:r w:rsidR="008B4526">
        <w:rPr>
          <w:rFonts w:ascii="Arial" w:eastAsia="Calibri" w:hAnsi="Arial" w:cs="Arial"/>
          <w:sz w:val="36"/>
          <w:szCs w:val="36"/>
        </w:rPr>
        <w:t>:</w:t>
      </w:r>
      <w:r w:rsidRPr="00C662E1">
        <w:rPr>
          <w:rFonts w:ascii="Arial" w:eastAsia="Calibri" w:hAnsi="Arial" w:cs="Arial"/>
          <w:sz w:val="36"/>
          <w:szCs w:val="36"/>
        </w:rPr>
        <w:t xml:space="preserve"> </w:t>
      </w:r>
      <w:r w:rsidR="00CB3791">
        <w:rPr>
          <w:rFonts w:ascii="Arial" w:eastAsia="Calibri" w:hAnsi="Arial" w:cs="Arial"/>
          <w:sz w:val="36"/>
          <w:szCs w:val="36"/>
        </w:rPr>
        <w:tab/>
      </w:r>
      <w:r w:rsidR="00CB3791" w:rsidRPr="00CB3791">
        <w:rPr>
          <w:rFonts w:ascii="Arial" w:eastAsia="Calibri" w:hAnsi="Arial" w:cs="Arial"/>
          <w:sz w:val="36"/>
          <w:szCs w:val="36"/>
        </w:rPr>
        <w:t>____________________________</w:t>
      </w:r>
    </w:p>
    <w:p w:rsidR="00C662E1" w:rsidRPr="00C662E1" w:rsidRDefault="00C662E1" w:rsidP="008B4526">
      <w:pPr>
        <w:tabs>
          <w:tab w:val="left" w:pos="1134"/>
          <w:tab w:val="left" w:pos="3402"/>
        </w:tabs>
        <w:spacing w:after="0" w:line="240" w:lineRule="auto"/>
        <w:rPr>
          <w:rFonts w:ascii="Arial" w:eastAsia="Calibri" w:hAnsi="Arial" w:cs="Arial"/>
          <w:sz w:val="36"/>
          <w:szCs w:val="36"/>
        </w:rPr>
      </w:pPr>
      <w:r w:rsidRPr="00C662E1">
        <w:rPr>
          <w:rFonts w:ascii="Arial" w:eastAsia="Calibri" w:hAnsi="Arial" w:cs="Arial"/>
          <w:sz w:val="36"/>
          <w:szCs w:val="36"/>
        </w:rPr>
        <w:tab/>
      </w:r>
    </w:p>
    <w:p w:rsidR="003D6C1F" w:rsidRPr="00C662E1" w:rsidRDefault="00C662E1" w:rsidP="008B4526">
      <w:pPr>
        <w:tabs>
          <w:tab w:val="left" w:pos="1134"/>
          <w:tab w:val="left" w:pos="3402"/>
        </w:tabs>
        <w:spacing w:after="0" w:line="240" w:lineRule="auto"/>
        <w:rPr>
          <w:rFonts w:ascii="Arial" w:eastAsia="Calibri" w:hAnsi="Arial" w:cs="Arial"/>
          <w:position w:val="13"/>
          <w:sz w:val="36"/>
          <w:szCs w:val="36"/>
        </w:rPr>
      </w:pPr>
      <w:r w:rsidRPr="00C662E1">
        <w:rPr>
          <w:rFonts w:ascii="Arial" w:eastAsia="Calibri" w:hAnsi="Arial" w:cs="Arial"/>
          <w:sz w:val="36"/>
          <w:szCs w:val="36"/>
        </w:rPr>
        <w:tab/>
      </w:r>
      <w:r w:rsidR="00EC4C5B" w:rsidRPr="00C662E1">
        <w:rPr>
          <w:rFonts w:ascii="Arial" w:eastAsia="Calibri" w:hAnsi="Arial" w:cs="Arial"/>
          <w:sz w:val="36"/>
          <w:szCs w:val="36"/>
        </w:rPr>
        <w:t>CL</w:t>
      </w:r>
      <w:r w:rsidR="00EC4C5B" w:rsidRPr="00C662E1">
        <w:rPr>
          <w:rFonts w:ascii="Arial" w:eastAsia="Calibri" w:hAnsi="Arial" w:cs="Arial"/>
          <w:spacing w:val="1"/>
          <w:sz w:val="36"/>
          <w:szCs w:val="36"/>
        </w:rPr>
        <w:t>A</w:t>
      </w:r>
      <w:r w:rsidR="00EC4C5B" w:rsidRPr="00C662E1">
        <w:rPr>
          <w:rFonts w:ascii="Arial" w:eastAsia="Calibri" w:hAnsi="Arial" w:cs="Arial"/>
          <w:spacing w:val="2"/>
          <w:sz w:val="36"/>
          <w:szCs w:val="36"/>
        </w:rPr>
        <w:t>SS</w:t>
      </w:r>
      <w:r w:rsidRPr="00C662E1">
        <w:rPr>
          <w:rFonts w:ascii="Arial" w:eastAsia="Calibri" w:hAnsi="Arial" w:cs="Arial"/>
          <w:sz w:val="36"/>
          <w:szCs w:val="36"/>
        </w:rPr>
        <w:t>E</w:t>
      </w:r>
      <w:r w:rsidR="008B4526">
        <w:rPr>
          <w:rFonts w:ascii="Arial" w:eastAsia="Calibri" w:hAnsi="Arial" w:cs="Arial"/>
          <w:sz w:val="36"/>
          <w:szCs w:val="36"/>
        </w:rPr>
        <w:t>:</w:t>
      </w:r>
      <w:r w:rsidR="00CB3791">
        <w:rPr>
          <w:rFonts w:ascii="Arial" w:eastAsia="Calibri" w:hAnsi="Arial" w:cs="Arial"/>
          <w:sz w:val="36"/>
          <w:szCs w:val="36"/>
        </w:rPr>
        <w:tab/>
      </w:r>
      <w:r w:rsidR="00CB3791" w:rsidRPr="00CB3791">
        <w:rPr>
          <w:rFonts w:ascii="Arial" w:eastAsia="Calibri" w:hAnsi="Arial" w:cs="Arial"/>
          <w:sz w:val="36"/>
          <w:szCs w:val="36"/>
        </w:rPr>
        <w:t>____________________________</w:t>
      </w: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36"/>
          <w:szCs w:val="36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36"/>
          <w:szCs w:val="36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36"/>
          <w:szCs w:val="36"/>
        </w:rPr>
      </w:pPr>
    </w:p>
    <w:p w:rsidR="003D6C1F" w:rsidRPr="00C662E1" w:rsidRDefault="003D6C1F" w:rsidP="008B4526">
      <w:pPr>
        <w:spacing w:after="0" w:line="240" w:lineRule="auto"/>
        <w:rPr>
          <w:rFonts w:ascii="Arial" w:eastAsia="Calibri" w:hAnsi="Arial" w:cs="Arial"/>
          <w:sz w:val="36"/>
          <w:szCs w:val="36"/>
        </w:rPr>
      </w:pPr>
    </w:p>
    <w:p w:rsidR="003D6C1F" w:rsidRDefault="003D6C1F" w:rsidP="008B4526">
      <w:pPr>
        <w:spacing w:before="17" w:after="0" w:line="240" w:lineRule="auto"/>
        <w:rPr>
          <w:rFonts w:ascii="Arial" w:eastAsia="Calibri" w:hAnsi="Arial" w:cs="Arial"/>
          <w:sz w:val="36"/>
          <w:szCs w:val="36"/>
        </w:rPr>
      </w:pPr>
    </w:p>
    <w:p w:rsidR="00CB3791" w:rsidRDefault="00CB3791" w:rsidP="008B4526">
      <w:pPr>
        <w:spacing w:before="17" w:after="0" w:line="240" w:lineRule="auto"/>
        <w:rPr>
          <w:rFonts w:ascii="Arial" w:eastAsia="Calibri" w:hAnsi="Arial" w:cs="Arial"/>
          <w:sz w:val="36"/>
          <w:szCs w:val="36"/>
        </w:rPr>
      </w:pPr>
    </w:p>
    <w:p w:rsidR="00CB3791" w:rsidRDefault="00CB3791" w:rsidP="008B4526">
      <w:pPr>
        <w:spacing w:before="17" w:after="0" w:line="240" w:lineRule="auto"/>
        <w:rPr>
          <w:rFonts w:ascii="Arial" w:eastAsia="Calibri" w:hAnsi="Arial" w:cs="Arial"/>
          <w:sz w:val="36"/>
          <w:szCs w:val="36"/>
        </w:rPr>
      </w:pPr>
    </w:p>
    <w:p w:rsidR="00CB3791" w:rsidRDefault="00CB3791" w:rsidP="008B4526">
      <w:pPr>
        <w:spacing w:before="17" w:after="0" w:line="240" w:lineRule="auto"/>
        <w:rPr>
          <w:rFonts w:ascii="Arial" w:eastAsia="Calibri" w:hAnsi="Arial" w:cs="Arial"/>
          <w:sz w:val="36"/>
          <w:szCs w:val="36"/>
        </w:rPr>
      </w:pPr>
    </w:p>
    <w:p w:rsidR="00CB3791" w:rsidRDefault="00CB3791" w:rsidP="008B4526">
      <w:pPr>
        <w:spacing w:before="17" w:after="0" w:line="240" w:lineRule="auto"/>
        <w:rPr>
          <w:rFonts w:ascii="Arial" w:eastAsia="Calibri" w:hAnsi="Arial" w:cs="Arial"/>
          <w:sz w:val="36"/>
          <w:szCs w:val="36"/>
        </w:rPr>
      </w:pPr>
    </w:p>
    <w:p w:rsidR="00CB3791" w:rsidRPr="00C662E1" w:rsidRDefault="00CB3791" w:rsidP="008B4526">
      <w:pPr>
        <w:spacing w:before="17" w:after="0" w:line="240" w:lineRule="auto"/>
        <w:rPr>
          <w:rFonts w:ascii="Arial" w:eastAsia="Calibri" w:hAnsi="Arial" w:cs="Arial"/>
          <w:sz w:val="36"/>
          <w:szCs w:val="36"/>
        </w:rPr>
      </w:pPr>
    </w:p>
    <w:p w:rsidR="003D6C1F" w:rsidRDefault="00EC4C5B" w:rsidP="008B4526">
      <w:pPr>
        <w:spacing w:before="9" w:after="0" w:line="240" w:lineRule="auto"/>
        <w:ind w:right="371"/>
        <w:jc w:val="center"/>
        <w:rPr>
          <w:rFonts w:ascii="Arial" w:eastAsia="Calibri" w:hAnsi="Arial" w:cs="Arial"/>
          <w:spacing w:val="-1"/>
          <w:sz w:val="36"/>
          <w:szCs w:val="36"/>
        </w:rPr>
      </w:pPr>
      <w:r w:rsidRPr="00C662E1">
        <w:rPr>
          <w:rFonts w:ascii="Arial" w:eastAsia="Calibri" w:hAnsi="Arial" w:cs="Arial"/>
          <w:sz w:val="36"/>
          <w:szCs w:val="36"/>
        </w:rPr>
        <w:t>ANNO</w:t>
      </w:r>
      <w:r w:rsidRPr="00C662E1">
        <w:rPr>
          <w:rFonts w:ascii="Arial" w:eastAsia="Calibri" w:hAnsi="Arial" w:cs="Arial"/>
          <w:spacing w:val="-37"/>
          <w:sz w:val="36"/>
          <w:szCs w:val="36"/>
        </w:rPr>
        <w:t xml:space="preserve"> </w:t>
      </w:r>
      <w:r w:rsidRPr="00C662E1">
        <w:rPr>
          <w:rFonts w:ascii="Arial" w:eastAsia="Calibri" w:hAnsi="Arial" w:cs="Arial"/>
          <w:sz w:val="36"/>
          <w:szCs w:val="36"/>
        </w:rPr>
        <w:t>S</w:t>
      </w:r>
      <w:r w:rsidRPr="00C662E1">
        <w:rPr>
          <w:rFonts w:ascii="Arial" w:eastAsia="Calibri" w:hAnsi="Arial" w:cs="Arial"/>
          <w:spacing w:val="-3"/>
          <w:sz w:val="36"/>
          <w:szCs w:val="36"/>
        </w:rPr>
        <w:t>C</w:t>
      </w:r>
      <w:r w:rsidRPr="00C662E1">
        <w:rPr>
          <w:rFonts w:ascii="Arial" w:eastAsia="Calibri" w:hAnsi="Arial" w:cs="Arial"/>
          <w:sz w:val="36"/>
          <w:szCs w:val="36"/>
        </w:rPr>
        <w:t>O</w:t>
      </w:r>
      <w:r w:rsidRPr="00C662E1">
        <w:rPr>
          <w:rFonts w:ascii="Arial" w:eastAsia="Calibri" w:hAnsi="Arial" w:cs="Arial"/>
          <w:spacing w:val="-2"/>
          <w:sz w:val="36"/>
          <w:szCs w:val="36"/>
        </w:rPr>
        <w:t>L</w:t>
      </w:r>
      <w:r w:rsidRPr="00C662E1">
        <w:rPr>
          <w:rFonts w:ascii="Arial" w:eastAsia="Calibri" w:hAnsi="Arial" w:cs="Arial"/>
          <w:sz w:val="36"/>
          <w:szCs w:val="36"/>
        </w:rPr>
        <w:t>A</w:t>
      </w:r>
      <w:r w:rsidRPr="00C662E1">
        <w:rPr>
          <w:rFonts w:ascii="Arial" w:eastAsia="Calibri" w:hAnsi="Arial" w:cs="Arial"/>
          <w:spacing w:val="1"/>
          <w:sz w:val="36"/>
          <w:szCs w:val="36"/>
        </w:rPr>
        <w:t>S</w:t>
      </w:r>
      <w:r w:rsidRPr="00C662E1">
        <w:rPr>
          <w:rFonts w:ascii="Arial" w:eastAsia="Calibri" w:hAnsi="Arial" w:cs="Arial"/>
          <w:sz w:val="36"/>
          <w:szCs w:val="36"/>
        </w:rPr>
        <w:t>TICO</w:t>
      </w:r>
      <w:r w:rsidRPr="00C662E1">
        <w:rPr>
          <w:rFonts w:ascii="Arial" w:eastAsia="Calibri" w:hAnsi="Arial" w:cs="Arial"/>
          <w:spacing w:val="-37"/>
          <w:sz w:val="36"/>
          <w:szCs w:val="36"/>
        </w:rPr>
        <w:t xml:space="preserve"> </w:t>
      </w:r>
      <w:r w:rsidRPr="00C662E1">
        <w:rPr>
          <w:rFonts w:ascii="Arial" w:eastAsia="Calibri" w:hAnsi="Arial" w:cs="Arial"/>
          <w:sz w:val="36"/>
          <w:szCs w:val="36"/>
        </w:rPr>
        <w:t>201</w:t>
      </w:r>
      <w:r w:rsidR="00D90F38">
        <w:rPr>
          <w:rFonts w:ascii="Arial" w:eastAsia="Calibri" w:hAnsi="Arial" w:cs="Arial"/>
          <w:sz w:val="36"/>
          <w:szCs w:val="36"/>
        </w:rPr>
        <w:t>7</w:t>
      </w:r>
      <w:r w:rsidRPr="00C662E1">
        <w:rPr>
          <w:rFonts w:ascii="Arial" w:eastAsia="Calibri" w:hAnsi="Arial" w:cs="Arial"/>
          <w:sz w:val="36"/>
          <w:szCs w:val="36"/>
        </w:rPr>
        <w:t>/2</w:t>
      </w:r>
      <w:r w:rsidRPr="00C662E1">
        <w:rPr>
          <w:rFonts w:ascii="Arial" w:eastAsia="Calibri" w:hAnsi="Arial" w:cs="Arial"/>
          <w:spacing w:val="-1"/>
          <w:sz w:val="36"/>
          <w:szCs w:val="36"/>
        </w:rPr>
        <w:t>01</w:t>
      </w:r>
      <w:r w:rsidR="00D90F38">
        <w:rPr>
          <w:rFonts w:ascii="Arial" w:eastAsia="Calibri" w:hAnsi="Arial" w:cs="Arial"/>
          <w:spacing w:val="-1"/>
          <w:sz w:val="36"/>
          <w:szCs w:val="36"/>
        </w:rPr>
        <w:t>8</w:t>
      </w:r>
      <w:bookmarkStart w:id="0" w:name="_GoBack"/>
      <w:bookmarkEnd w:id="0"/>
    </w:p>
    <w:p w:rsidR="008B4526" w:rsidRDefault="008B4526" w:rsidP="008B4526">
      <w:pPr>
        <w:spacing w:after="0" w:line="480" w:lineRule="auto"/>
        <w:rPr>
          <w:rFonts w:ascii="Arial" w:hAnsi="Arial" w:cs="Arial"/>
          <w:b/>
          <w:smallCaps/>
          <w:sz w:val="24"/>
          <w:szCs w:val="24"/>
        </w:rPr>
      </w:pPr>
    </w:p>
    <w:p w:rsidR="00C662E1" w:rsidRPr="00C662E1" w:rsidRDefault="00C662E1" w:rsidP="00CB3791">
      <w:pPr>
        <w:spacing w:after="0" w:line="480" w:lineRule="auto"/>
        <w:rPr>
          <w:rFonts w:ascii="Arial" w:hAnsi="Arial" w:cs="Arial"/>
          <w:b/>
          <w:smallCaps/>
          <w:sz w:val="24"/>
          <w:szCs w:val="24"/>
        </w:rPr>
      </w:pPr>
      <w:r w:rsidRPr="00C662E1">
        <w:rPr>
          <w:rFonts w:ascii="Arial" w:hAnsi="Arial" w:cs="Arial"/>
          <w:b/>
          <w:smallCaps/>
          <w:sz w:val="24"/>
          <w:szCs w:val="24"/>
        </w:rPr>
        <w:lastRenderedPageBreak/>
        <w:t>alunno/</w:t>
      </w:r>
      <w:proofErr w:type="gramStart"/>
      <w:r w:rsidRPr="00C662E1">
        <w:rPr>
          <w:rFonts w:ascii="Arial" w:hAnsi="Arial" w:cs="Arial"/>
          <w:b/>
          <w:smallCaps/>
          <w:sz w:val="24"/>
          <w:szCs w:val="24"/>
        </w:rPr>
        <w:t>a</w:t>
      </w:r>
      <w:r>
        <w:rPr>
          <w:rFonts w:ascii="Arial" w:hAnsi="Arial" w:cs="Arial"/>
          <w:b/>
          <w:smallCaps/>
          <w:sz w:val="24"/>
          <w:szCs w:val="24"/>
        </w:rPr>
        <w:t xml:space="preserve">: </w:t>
      </w:r>
      <w:r w:rsidRPr="00C662E1">
        <w:rPr>
          <w:rFonts w:ascii="Arial" w:hAnsi="Arial" w:cs="Arial"/>
          <w:smallCaps/>
          <w:sz w:val="24"/>
          <w:szCs w:val="24"/>
        </w:rPr>
        <w:t xml:space="preserve"> _</w:t>
      </w:r>
      <w:proofErr w:type="gramEnd"/>
      <w:r w:rsidRPr="00C662E1">
        <w:rPr>
          <w:rFonts w:ascii="Arial" w:hAnsi="Arial" w:cs="Arial"/>
          <w:smallCaps/>
          <w:sz w:val="24"/>
          <w:szCs w:val="24"/>
        </w:rPr>
        <w:t>____________________________________________________________</w:t>
      </w:r>
    </w:p>
    <w:p w:rsidR="00C662E1" w:rsidRPr="00C662E1" w:rsidRDefault="00C662E1" w:rsidP="00CB3791">
      <w:pPr>
        <w:spacing w:after="0" w:line="480" w:lineRule="auto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 xml:space="preserve">luogo e data di </w:t>
      </w:r>
      <w:proofErr w:type="gramStart"/>
      <w:r>
        <w:rPr>
          <w:rFonts w:ascii="Arial" w:hAnsi="Arial" w:cs="Arial"/>
          <w:b/>
          <w:smallCaps/>
          <w:sz w:val="24"/>
          <w:szCs w:val="24"/>
        </w:rPr>
        <w:t xml:space="preserve">nascita:  </w:t>
      </w:r>
      <w:r w:rsidRPr="00C662E1">
        <w:rPr>
          <w:rFonts w:ascii="Arial" w:hAnsi="Arial" w:cs="Arial"/>
          <w:b/>
          <w:i/>
          <w:smallCaps/>
          <w:sz w:val="24"/>
          <w:szCs w:val="24"/>
        </w:rPr>
        <w:t>_</w:t>
      </w:r>
      <w:proofErr w:type="gramEnd"/>
      <w:r w:rsidRPr="00C662E1">
        <w:rPr>
          <w:rFonts w:ascii="Arial" w:hAnsi="Arial" w:cs="Arial"/>
          <w:b/>
          <w:i/>
          <w:smallCaps/>
          <w:sz w:val="24"/>
          <w:szCs w:val="24"/>
        </w:rPr>
        <w:t>________________________________________________</w:t>
      </w:r>
    </w:p>
    <w:p w:rsidR="00C662E1" w:rsidRPr="00C662E1" w:rsidRDefault="00C662E1" w:rsidP="00CB3791">
      <w:pPr>
        <w:tabs>
          <w:tab w:val="left" w:pos="2127"/>
        </w:tabs>
        <w:spacing w:after="0" w:line="480" w:lineRule="auto"/>
        <w:rPr>
          <w:rFonts w:ascii="Arial" w:hAnsi="Arial" w:cs="Arial"/>
          <w:b/>
          <w:smallCaps/>
          <w:sz w:val="24"/>
          <w:szCs w:val="24"/>
        </w:rPr>
      </w:pPr>
      <w:proofErr w:type="gramStart"/>
      <w:r w:rsidRPr="00C662E1">
        <w:rPr>
          <w:rFonts w:ascii="Arial" w:hAnsi="Arial" w:cs="Arial"/>
          <w:b/>
          <w:smallCaps/>
          <w:sz w:val="24"/>
          <w:szCs w:val="24"/>
        </w:rPr>
        <w:t xml:space="preserve">classe:  </w:t>
      </w:r>
      <w:r>
        <w:rPr>
          <w:rFonts w:ascii="Arial" w:hAnsi="Arial" w:cs="Arial"/>
          <w:b/>
          <w:smallCaps/>
          <w:sz w:val="24"/>
          <w:szCs w:val="24"/>
        </w:rPr>
        <w:tab/>
      </w:r>
      <w:proofErr w:type="gramEnd"/>
      <w:r w:rsidRPr="00C662E1">
        <w:rPr>
          <w:rFonts w:ascii="Arial" w:hAnsi="Arial" w:cs="Arial"/>
          <w:smallCaps/>
          <w:sz w:val="24"/>
          <w:szCs w:val="24"/>
        </w:rPr>
        <w:t>___________________</w:t>
      </w:r>
    </w:p>
    <w:p w:rsidR="00C662E1" w:rsidRPr="00C662E1" w:rsidRDefault="00C662E1" w:rsidP="00CB3791">
      <w:pPr>
        <w:tabs>
          <w:tab w:val="left" w:pos="2127"/>
        </w:tabs>
        <w:spacing w:after="0" w:line="480" w:lineRule="auto"/>
        <w:rPr>
          <w:rFonts w:ascii="Arial" w:hAnsi="Arial" w:cs="Arial"/>
          <w:b/>
          <w:smallCaps/>
          <w:sz w:val="24"/>
          <w:szCs w:val="24"/>
        </w:rPr>
      </w:pPr>
      <w:r w:rsidRPr="00C662E1">
        <w:rPr>
          <w:rFonts w:ascii="Arial" w:hAnsi="Arial" w:cs="Arial"/>
          <w:b/>
          <w:smallCaps/>
          <w:sz w:val="24"/>
          <w:szCs w:val="24"/>
        </w:rPr>
        <w:t xml:space="preserve">anno </w:t>
      </w:r>
      <w:proofErr w:type="gramStart"/>
      <w:r w:rsidRPr="00C662E1">
        <w:rPr>
          <w:rFonts w:ascii="Arial" w:hAnsi="Arial" w:cs="Arial"/>
          <w:b/>
          <w:smallCaps/>
          <w:sz w:val="24"/>
          <w:szCs w:val="24"/>
        </w:rPr>
        <w:t xml:space="preserve">scolastico:  </w:t>
      </w:r>
      <w:r>
        <w:rPr>
          <w:rFonts w:ascii="Arial" w:hAnsi="Arial" w:cs="Arial"/>
          <w:b/>
          <w:smallCaps/>
          <w:sz w:val="24"/>
          <w:szCs w:val="24"/>
        </w:rPr>
        <w:tab/>
      </w:r>
      <w:proofErr w:type="gramEnd"/>
      <w:r w:rsidRPr="00C662E1">
        <w:rPr>
          <w:rFonts w:ascii="Arial" w:hAnsi="Arial" w:cs="Arial"/>
          <w:smallCaps/>
          <w:sz w:val="24"/>
          <w:szCs w:val="24"/>
        </w:rPr>
        <w:t>___________________</w:t>
      </w:r>
      <w:r w:rsidRPr="00C662E1">
        <w:rPr>
          <w:rFonts w:ascii="Arial" w:hAnsi="Arial" w:cs="Arial"/>
          <w:b/>
          <w:smallCaps/>
          <w:sz w:val="24"/>
          <w:szCs w:val="24"/>
        </w:rPr>
        <w:t xml:space="preserve"> </w:t>
      </w:r>
      <w:r w:rsidRPr="00C662E1">
        <w:rPr>
          <w:rFonts w:ascii="Arial" w:hAnsi="Arial" w:cs="Arial"/>
          <w:b/>
          <w:smallCaps/>
          <w:sz w:val="24"/>
          <w:szCs w:val="24"/>
        </w:rPr>
        <w:tab/>
      </w:r>
    </w:p>
    <w:p w:rsidR="00C662E1" w:rsidRDefault="00C662E1" w:rsidP="00C662E1">
      <w:pPr>
        <w:spacing w:after="0" w:line="360" w:lineRule="auto"/>
        <w:rPr>
          <w:rFonts w:ascii="Arial" w:hAnsi="Arial" w:cs="Arial"/>
          <w:b/>
          <w:smallCaps/>
          <w:sz w:val="24"/>
          <w:szCs w:val="24"/>
        </w:rPr>
      </w:pPr>
    </w:p>
    <w:p w:rsidR="00C662E1" w:rsidRPr="00C662E1" w:rsidRDefault="00C662E1" w:rsidP="00C662E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662E1">
        <w:rPr>
          <w:rFonts w:ascii="Arial" w:hAnsi="Arial" w:cs="Arial"/>
          <w:b/>
          <w:smallCaps/>
          <w:sz w:val="24"/>
          <w:szCs w:val="24"/>
        </w:rPr>
        <w:t>programmazione</w:t>
      </w:r>
      <w:r>
        <w:rPr>
          <w:rFonts w:ascii="Arial" w:hAnsi="Arial" w:cs="Arial"/>
          <w:b/>
          <w:smallCaps/>
          <w:sz w:val="24"/>
          <w:szCs w:val="24"/>
        </w:rPr>
        <w:t xml:space="preserve">: </w:t>
      </w:r>
      <w:r w:rsidR="00A25626">
        <w:rPr>
          <w:rFonts w:ascii="Arial" w:hAnsi="Arial" w:cs="Arial"/>
          <w:b/>
          <w:smallCaps/>
          <w:sz w:val="24"/>
          <w:szCs w:val="24"/>
        </w:rPr>
        <w:t xml:space="preserve"> </w:t>
      </w:r>
      <w:r w:rsidRPr="00C662E1">
        <w:rPr>
          <w:rFonts w:ascii="Arial" w:hAnsi="Arial" w:cs="Arial"/>
          <w:b/>
          <w:smallCaps/>
          <w:sz w:val="24"/>
          <w:szCs w:val="24"/>
        </w:rPr>
        <w:sym w:font="Wingdings" w:char="F071"/>
      </w:r>
      <w:r w:rsidRPr="00C662E1">
        <w:rPr>
          <w:rFonts w:ascii="Arial" w:hAnsi="Arial" w:cs="Arial"/>
          <w:b/>
          <w:smallCaps/>
          <w:sz w:val="24"/>
          <w:szCs w:val="24"/>
        </w:rPr>
        <w:t xml:space="preserve"> differenziata</w:t>
      </w:r>
      <w:r w:rsidR="00A25626">
        <w:rPr>
          <w:rFonts w:ascii="Arial" w:hAnsi="Arial" w:cs="Arial"/>
          <w:b/>
          <w:smallCaps/>
          <w:sz w:val="24"/>
          <w:szCs w:val="24"/>
        </w:rPr>
        <w:t xml:space="preserve"> </w:t>
      </w:r>
      <w:r w:rsidRPr="00C662E1">
        <w:rPr>
          <w:rFonts w:ascii="Arial" w:hAnsi="Arial" w:cs="Arial"/>
          <w:b/>
          <w:smallCaps/>
          <w:sz w:val="24"/>
          <w:szCs w:val="24"/>
        </w:rPr>
        <w:tab/>
      </w:r>
      <w:r w:rsidRPr="00C662E1">
        <w:rPr>
          <w:rFonts w:ascii="Arial" w:hAnsi="Arial" w:cs="Arial"/>
          <w:b/>
          <w:smallCaps/>
          <w:sz w:val="24"/>
          <w:szCs w:val="24"/>
        </w:rPr>
        <w:sym w:font="Wingdings" w:char="F071"/>
      </w:r>
      <w:r w:rsidRPr="00C662E1">
        <w:rPr>
          <w:rFonts w:ascii="Arial" w:hAnsi="Arial" w:cs="Arial"/>
          <w:b/>
          <w:smallCaps/>
          <w:sz w:val="24"/>
          <w:szCs w:val="24"/>
        </w:rPr>
        <w:t xml:space="preserve"> per obiettivi minimi</w:t>
      </w:r>
    </w:p>
    <w:p w:rsidR="00C662E1" w:rsidRPr="00C662E1" w:rsidRDefault="00C662E1" w:rsidP="00C662E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662E1" w:rsidRPr="00C662E1" w:rsidRDefault="00C662E1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  <w:r w:rsidRPr="00C662E1">
        <w:rPr>
          <w:rFonts w:ascii="Arial" w:hAnsi="Arial" w:cs="Arial"/>
          <w:b/>
          <w:smallCaps/>
          <w:sz w:val="24"/>
          <w:szCs w:val="24"/>
        </w:rPr>
        <w:t>attività svolte:</w:t>
      </w:r>
    </w:p>
    <w:p w:rsidR="00C662E1" w:rsidRPr="00C662E1" w:rsidRDefault="00C662E1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</w:p>
    <w:p w:rsidR="00C662E1" w:rsidRPr="00C662E1" w:rsidRDefault="00C662E1" w:rsidP="00A2562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662E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2E1" w:rsidRPr="00C662E1" w:rsidRDefault="00C662E1" w:rsidP="00A25626">
      <w:pPr>
        <w:tabs>
          <w:tab w:val="left" w:pos="8789"/>
        </w:tabs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______________________________________________________________________</w:t>
      </w:r>
    </w:p>
    <w:p w:rsidR="00C662E1" w:rsidRDefault="00C662E1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</w:p>
    <w:p w:rsidR="00C662E1" w:rsidRDefault="00C662E1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  <w:r w:rsidRPr="00C662E1">
        <w:rPr>
          <w:rFonts w:ascii="Arial" w:hAnsi="Arial" w:cs="Arial"/>
          <w:b/>
          <w:smallCaps/>
          <w:sz w:val="24"/>
          <w:szCs w:val="24"/>
        </w:rPr>
        <w:t>risultati raggiunti</w:t>
      </w:r>
    </w:p>
    <w:p w:rsidR="00C662E1" w:rsidRPr="00C662E1" w:rsidRDefault="00C662E1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2"/>
        <w:gridCol w:w="7012"/>
      </w:tblGrid>
      <w:tr w:rsidR="00C662E1" w:rsidRPr="00C662E1" w:rsidTr="00A25626">
        <w:trPr>
          <w:trHeight w:val="567"/>
          <w:tblHeader/>
        </w:trPr>
        <w:tc>
          <w:tcPr>
            <w:tcW w:w="2376" w:type="dxa"/>
            <w:vAlign w:val="center"/>
          </w:tcPr>
          <w:p w:rsidR="00C662E1" w:rsidRPr="00C662E1" w:rsidRDefault="00C662E1" w:rsidP="00A25626">
            <w:pPr>
              <w:spacing w:after="0" w:line="380" w:lineRule="exact"/>
              <w:jc w:val="center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C662E1">
              <w:rPr>
                <w:rFonts w:ascii="Arial" w:hAnsi="Arial" w:cs="Arial"/>
                <w:b/>
                <w:smallCaps/>
                <w:sz w:val="24"/>
                <w:szCs w:val="24"/>
              </w:rPr>
              <w:t>obiettivi</w:t>
            </w:r>
          </w:p>
        </w:tc>
        <w:tc>
          <w:tcPr>
            <w:tcW w:w="7371" w:type="dxa"/>
            <w:vAlign w:val="center"/>
          </w:tcPr>
          <w:p w:rsidR="00C662E1" w:rsidRPr="00C662E1" w:rsidRDefault="00C662E1" w:rsidP="00A25626">
            <w:pPr>
              <w:spacing w:after="0" w:line="380" w:lineRule="exact"/>
              <w:jc w:val="center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C662E1">
              <w:rPr>
                <w:rFonts w:ascii="Arial" w:hAnsi="Arial" w:cs="Arial"/>
                <w:b/>
                <w:smallCaps/>
                <w:sz w:val="24"/>
                <w:szCs w:val="24"/>
              </w:rPr>
              <w:t>livello di raggiungimento</w:t>
            </w:r>
          </w:p>
        </w:tc>
      </w:tr>
      <w:tr w:rsidR="00C662E1" w:rsidRPr="00C662E1" w:rsidTr="00A25626">
        <w:trPr>
          <w:trHeight w:val="1814"/>
        </w:trPr>
        <w:tc>
          <w:tcPr>
            <w:tcW w:w="2376" w:type="dxa"/>
            <w:vAlign w:val="center"/>
          </w:tcPr>
          <w:p w:rsidR="00C662E1" w:rsidRPr="00C662E1" w:rsidRDefault="00A25626" w:rsidP="00A25626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smallCaps/>
                <w:sz w:val="24"/>
                <w:szCs w:val="24"/>
              </w:rPr>
              <w:t>educativi</w:t>
            </w:r>
            <w:r w:rsidR="00C662E1" w:rsidRPr="00C662E1">
              <w:rPr>
                <w:rFonts w:ascii="Arial" w:hAnsi="Arial" w:cs="Arial"/>
                <w:smallCaps/>
                <w:sz w:val="24"/>
                <w:szCs w:val="24"/>
              </w:rPr>
              <w:t xml:space="preserve"> trasversali</w:t>
            </w:r>
          </w:p>
        </w:tc>
        <w:tc>
          <w:tcPr>
            <w:tcW w:w="7371" w:type="dxa"/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</w:p>
        </w:tc>
      </w:tr>
      <w:tr w:rsidR="00C662E1" w:rsidRPr="00C662E1" w:rsidTr="00A25626">
        <w:trPr>
          <w:trHeight w:val="1814"/>
        </w:trPr>
        <w:tc>
          <w:tcPr>
            <w:tcW w:w="2376" w:type="dxa"/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b/>
                <w:smallCaps/>
                <w:sz w:val="24"/>
                <w:szCs w:val="24"/>
                <w:u w:val="single"/>
              </w:rPr>
            </w:pPr>
            <w:r w:rsidRPr="00C662E1">
              <w:rPr>
                <w:rFonts w:ascii="Arial" w:hAnsi="Arial" w:cs="Arial"/>
                <w:smallCaps/>
                <w:sz w:val="24"/>
                <w:szCs w:val="24"/>
              </w:rPr>
              <w:t>asse comunicativo - linguistico</w:t>
            </w:r>
          </w:p>
        </w:tc>
        <w:tc>
          <w:tcPr>
            <w:tcW w:w="7371" w:type="dxa"/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</w:p>
        </w:tc>
      </w:tr>
      <w:tr w:rsidR="00C662E1" w:rsidRPr="00C662E1" w:rsidTr="00A25626">
        <w:trPr>
          <w:trHeight w:val="1814"/>
        </w:trPr>
        <w:tc>
          <w:tcPr>
            <w:tcW w:w="2376" w:type="dxa"/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b/>
                <w:smallCaps/>
                <w:sz w:val="24"/>
                <w:szCs w:val="24"/>
                <w:u w:val="single"/>
              </w:rPr>
            </w:pPr>
            <w:r w:rsidRPr="00C662E1">
              <w:rPr>
                <w:rFonts w:ascii="Arial" w:hAnsi="Arial" w:cs="Arial"/>
                <w:smallCaps/>
                <w:sz w:val="24"/>
                <w:szCs w:val="24"/>
              </w:rPr>
              <w:lastRenderedPageBreak/>
              <w:t xml:space="preserve">asse logico </w:t>
            </w:r>
            <w:r w:rsidR="00A25626">
              <w:rPr>
                <w:rFonts w:ascii="Arial" w:hAnsi="Arial" w:cs="Arial"/>
                <w:smallCaps/>
                <w:sz w:val="24"/>
                <w:szCs w:val="24"/>
              </w:rPr>
              <w:t>-</w:t>
            </w:r>
            <w:r w:rsidRPr="00C662E1">
              <w:rPr>
                <w:rFonts w:ascii="Arial" w:hAnsi="Arial" w:cs="Arial"/>
                <w:smallCaps/>
                <w:sz w:val="24"/>
                <w:szCs w:val="24"/>
              </w:rPr>
              <w:t xml:space="preserve"> matematico</w:t>
            </w:r>
          </w:p>
        </w:tc>
        <w:tc>
          <w:tcPr>
            <w:tcW w:w="7371" w:type="dxa"/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</w:p>
        </w:tc>
      </w:tr>
      <w:tr w:rsidR="00C662E1" w:rsidRPr="00C662E1" w:rsidTr="00A25626">
        <w:trPr>
          <w:trHeight w:val="1814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b/>
                <w:smallCaps/>
                <w:sz w:val="24"/>
                <w:szCs w:val="24"/>
                <w:u w:val="single"/>
              </w:rPr>
            </w:pPr>
            <w:r w:rsidRPr="00C662E1">
              <w:rPr>
                <w:rFonts w:ascii="Arial" w:hAnsi="Arial" w:cs="Arial"/>
                <w:smallCaps/>
                <w:sz w:val="24"/>
                <w:szCs w:val="24"/>
              </w:rPr>
              <w:t xml:space="preserve">asse tecnico </w:t>
            </w:r>
            <w:r w:rsidR="00A25626">
              <w:rPr>
                <w:rFonts w:ascii="Arial" w:hAnsi="Arial" w:cs="Arial"/>
                <w:smallCaps/>
                <w:sz w:val="24"/>
                <w:szCs w:val="24"/>
              </w:rPr>
              <w:t>-</w:t>
            </w:r>
            <w:r w:rsidRPr="00C662E1">
              <w:rPr>
                <w:rFonts w:ascii="Arial" w:hAnsi="Arial" w:cs="Arial"/>
                <w:smallCaps/>
                <w:sz w:val="24"/>
                <w:szCs w:val="24"/>
              </w:rPr>
              <w:t xml:space="preserve"> pratico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</w:p>
        </w:tc>
      </w:tr>
      <w:tr w:rsidR="00C662E1" w:rsidRPr="00C662E1" w:rsidTr="00A25626">
        <w:trPr>
          <w:trHeight w:val="1814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C662E1">
              <w:rPr>
                <w:rFonts w:ascii="Arial" w:hAnsi="Arial" w:cs="Arial"/>
                <w:smallCaps/>
                <w:sz w:val="24"/>
                <w:szCs w:val="24"/>
              </w:rPr>
              <w:t>asse psicomotorio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E1" w:rsidRPr="00C662E1" w:rsidTr="00A25626">
        <w:trPr>
          <w:trHeight w:val="18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C662E1">
              <w:rPr>
                <w:rFonts w:ascii="Arial" w:hAnsi="Arial" w:cs="Arial"/>
                <w:smallCaps/>
                <w:sz w:val="24"/>
                <w:szCs w:val="24"/>
              </w:rPr>
              <w:t>asse autonomia (</w:t>
            </w:r>
            <w:r w:rsidRPr="00C662E1">
              <w:rPr>
                <w:rFonts w:ascii="Arial" w:hAnsi="Arial" w:cs="Arial"/>
                <w:sz w:val="24"/>
                <w:szCs w:val="24"/>
              </w:rPr>
              <w:t>personale e sociale</w:t>
            </w:r>
            <w:r w:rsidRPr="00C662E1">
              <w:rPr>
                <w:rFonts w:ascii="Arial" w:hAnsi="Arial" w:cs="Arial"/>
                <w:smallCaps/>
                <w:sz w:val="24"/>
                <w:szCs w:val="24"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E1" w:rsidRPr="00C662E1" w:rsidTr="00A25626">
        <w:trPr>
          <w:trHeight w:val="18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C662E1">
              <w:rPr>
                <w:rFonts w:ascii="Arial" w:hAnsi="Arial" w:cs="Arial"/>
                <w:smallCaps/>
                <w:sz w:val="24"/>
                <w:szCs w:val="24"/>
              </w:rPr>
              <w:t>asse neurologico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E1" w:rsidRPr="00C662E1" w:rsidRDefault="00C662E1" w:rsidP="00A256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62E1" w:rsidRPr="00C662E1" w:rsidRDefault="00C662E1" w:rsidP="00C662E1">
      <w:pPr>
        <w:tabs>
          <w:tab w:val="left" w:pos="8789"/>
        </w:tabs>
        <w:spacing w:after="0" w:line="380" w:lineRule="exact"/>
        <w:rPr>
          <w:rFonts w:ascii="Arial" w:hAnsi="Arial" w:cs="Arial"/>
          <w:sz w:val="24"/>
          <w:szCs w:val="24"/>
          <w:u w:val="single"/>
        </w:rPr>
      </w:pPr>
    </w:p>
    <w:p w:rsidR="00C662E1" w:rsidRDefault="00C662E1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  <w:r w:rsidRPr="00C662E1">
        <w:rPr>
          <w:rFonts w:ascii="Arial" w:hAnsi="Arial" w:cs="Arial"/>
          <w:b/>
          <w:smallCaps/>
          <w:sz w:val="24"/>
          <w:szCs w:val="24"/>
        </w:rPr>
        <w:t>metodi, strumenti e strategie utilizzate</w:t>
      </w:r>
    </w:p>
    <w:p w:rsidR="00C662E1" w:rsidRPr="00C662E1" w:rsidRDefault="00C662E1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</w:p>
    <w:p w:rsidR="00C662E1" w:rsidRPr="00C662E1" w:rsidRDefault="00C662E1" w:rsidP="00A2562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662E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662E1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</w:t>
      </w:r>
    </w:p>
    <w:p w:rsidR="00C662E1" w:rsidRPr="00C662E1" w:rsidRDefault="00C662E1" w:rsidP="00A25626">
      <w:pPr>
        <w:tabs>
          <w:tab w:val="left" w:pos="8789"/>
        </w:tabs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______________________________________________________________________</w:t>
      </w:r>
    </w:p>
    <w:p w:rsidR="00A25626" w:rsidRDefault="00A25626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</w:p>
    <w:p w:rsidR="00A25626" w:rsidRDefault="00A25626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</w:p>
    <w:p w:rsidR="00C662E1" w:rsidRPr="00C662E1" w:rsidRDefault="00C662E1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  <w:r w:rsidRPr="00C662E1">
        <w:rPr>
          <w:rFonts w:ascii="Arial" w:hAnsi="Arial" w:cs="Arial"/>
          <w:b/>
          <w:smallCaps/>
          <w:sz w:val="24"/>
          <w:szCs w:val="24"/>
        </w:rPr>
        <w:t>strumenti di verifica e valutazione utilizzati</w:t>
      </w:r>
    </w:p>
    <w:p w:rsidR="00C662E1" w:rsidRPr="00C662E1" w:rsidRDefault="00C662E1" w:rsidP="00C662E1">
      <w:pPr>
        <w:spacing w:after="0" w:line="380" w:lineRule="exact"/>
        <w:rPr>
          <w:rFonts w:ascii="Arial" w:hAnsi="Arial" w:cs="Arial"/>
          <w:b/>
          <w:smallCaps/>
          <w:sz w:val="24"/>
          <w:szCs w:val="24"/>
        </w:rPr>
      </w:pPr>
    </w:p>
    <w:p w:rsidR="00C662E1" w:rsidRPr="00C662E1" w:rsidRDefault="00C662E1" w:rsidP="00A2562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662E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2E1" w:rsidRPr="00C662E1" w:rsidRDefault="00C662E1" w:rsidP="00A25626">
      <w:pPr>
        <w:tabs>
          <w:tab w:val="left" w:pos="8789"/>
        </w:tabs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______________________________________________________________________</w:t>
      </w:r>
    </w:p>
    <w:p w:rsidR="00C662E1" w:rsidRPr="00C662E1" w:rsidRDefault="00C662E1" w:rsidP="00C662E1">
      <w:pPr>
        <w:spacing w:after="0" w:line="380" w:lineRule="exact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C662E1" w:rsidRPr="00C662E1" w:rsidTr="008B4526">
        <w:tc>
          <w:tcPr>
            <w:tcW w:w="4678" w:type="dxa"/>
          </w:tcPr>
          <w:p w:rsidR="00C662E1" w:rsidRPr="00C662E1" w:rsidRDefault="00C662E1" w:rsidP="00C662E1">
            <w:pPr>
              <w:tabs>
                <w:tab w:val="left" w:pos="-18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626">
              <w:rPr>
                <w:rFonts w:ascii="Arial" w:hAnsi="Arial" w:cs="Arial"/>
                <w:sz w:val="24"/>
                <w:szCs w:val="24"/>
              </w:rPr>
              <w:t>Termini Imerese</w:t>
            </w:r>
            <w:r w:rsidR="00CB3791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</w:tc>
        <w:tc>
          <w:tcPr>
            <w:tcW w:w="4678" w:type="dxa"/>
          </w:tcPr>
          <w:p w:rsidR="00C662E1" w:rsidRPr="00C662E1" w:rsidRDefault="00C662E1" w:rsidP="00C662E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2E1">
              <w:rPr>
                <w:rFonts w:ascii="Arial" w:hAnsi="Arial" w:cs="Arial"/>
                <w:sz w:val="24"/>
                <w:szCs w:val="24"/>
              </w:rPr>
              <w:t>Il Consiglio di Classe:</w:t>
            </w:r>
          </w:p>
        </w:tc>
      </w:tr>
    </w:tbl>
    <w:p w:rsidR="00C662E1" w:rsidRPr="00C662E1" w:rsidRDefault="00C662E1" w:rsidP="00C662E1">
      <w:pPr>
        <w:spacing w:after="0"/>
        <w:rPr>
          <w:rFonts w:ascii="Arial" w:hAnsi="Arial" w:cs="Arial"/>
          <w:sz w:val="24"/>
          <w:szCs w:val="24"/>
        </w:rPr>
      </w:pPr>
    </w:p>
    <w:p w:rsidR="00C662E1" w:rsidRPr="00C662E1" w:rsidRDefault="00C662E1" w:rsidP="00C662E1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283"/>
        <w:gridCol w:w="284"/>
        <w:gridCol w:w="4394"/>
      </w:tblGrid>
      <w:tr w:rsidR="00C662E1" w:rsidRPr="00C662E1" w:rsidTr="008B4526">
        <w:trPr>
          <w:trHeight w:hRule="exact" w:val="567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E1" w:rsidRPr="00C662E1" w:rsidTr="008B4526">
        <w:trPr>
          <w:trHeight w:hRule="exact" w:val="567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E1" w:rsidRPr="00C662E1" w:rsidTr="008B4526">
        <w:trPr>
          <w:trHeight w:hRule="exact" w:val="567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E1" w:rsidRPr="00C662E1" w:rsidTr="008B4526">
        <w:trPr>
          <w:trHeight w:hRule="exact" w:val="567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E1" w:rsidRPr="00C662E1" w:rsidTr="008B4526">
        <w:trPr>
          <w:trHeight w:hRule="exact" w:val="567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E1" w:rsidRPr="00C662E1" w:rsidTr="008B4526">
        <w:trPr>
          <w:trHeight w:hRule="exact" w:val="567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2E1" w:rsidRPr="00C662E1" w:rsidRDefault="00C662E1" w:rsidP="00C662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62E1" w:rsidRPr="00C662E1" w:rsidRDefault="00C662E1" w:rsidP="00C662E1">
      <w:pPr>
        <w:spacing w:after="0"/>
        <w:rPr>
          <w:rFonts w:ascii="Arial" w:hAnsi="Arial" w:cs="Arial"/>
        </w:rPr>
      </w:pPr>
    </w:p>
    <w:sectPr w:rsidR="00C662E1" w:rsidRPr="00C662E1" w:rsidSect="008B4526">
      <w:headerReference w:type="first" r:id="rId12"/>
      <w:pgSz w:w="11906" w:h="16838"/>
      <w:pgMar w:top="1418" w:right="1134" w:bottom="1134" w:left="1418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49D" w:rsidRDefault="00AA149D" w:rsidP="00EC4C5B">
      <w:pPr>
        <w:spacing w:after="0" w:line="240" w:lineRule="auto"/>
      </w:pPr>
      <w:r>
        <w:separator/>
      </w:r>
    </w:p>
  </w:endnote>
  <w:endnote w:type="continuationSeparator" w:id="0">
    <w:p w:rsidR="00AA149D" w:rsidRDefault="00AA149D" w:rsidP="00EC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hicag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49D" w:rsidRDefault="00AA149D" w:rsidP="00EC4C5B">
      <w:pPr>
        <w:spacing w:after="0" w:line="240" w:lineRule="auto"/>
      </w:pPr>
      <w:r>
        <w:separator/>
      </w:r>
    </w:p>
  </w:footnote>
  <w:footnote w:type="continuationSeparator" w:id="0">
    <w:p w:rsidR="00AA149D" w:rsidRDefault="00AA149D" w:rsidP="00EC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8E8" w:rsidRPr="00682CE6" w:rsidRDefault="00E068E8" w:rsidP="00EC4C5B">
    <w:pPr>
      <w:spacing w:line="200" w:lineRule="exact"/>
      <w:rPr>
        <w:sz w:val="20"/>
        <w:szCs w:val="20"/>
      </w:rPr>
    </w:pPr>
  </w:p>
  <w:p w:rsidR="00E068E8" w:rsidRDefault="00E068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269C7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vertAlign w:val="superscrip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vertAlign w:val="superscrip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vertAlign w:val="superscrip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position w:val="0"/>
        <w:sz w:val="18"/>
        <w:szCs w:val="18"/>
        <w:vertAlign w:val="baseline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6" w15:restartNumberingAfterBreak="0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7" w15:restartNumberingAfterBreak="0">
    <w:nsid w:val="0000001C"/>
    <w:multiLevelType w:val="multilevel"/>
    <w:tmpl w:val="0000001C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tarSymbol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527D0A"/>
    <w:multiLevelType w:val="hybridMultilevel"/>
    <w:tmpl w:val="827649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011E11DF"/>
    <w:multiLevelType w:val="multilevel"/>
    <w:tmpl w:val="9C9E0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1B518D3"/>
    <w:multiLevelType w:val="multilevel"/>
    <w:tmpl w:val="2140DC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218763B"/>
    <w:multiLevelType w:val="multilevel"/>
    <w:tmpl w:val="FE8001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25D4947"/>
    <w:multiLevelType w:val="multilevel"/>
    <w:tmpl w:val="D95050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2C50182"/>
    <w:multiLevelType w:val="multilevel"/>
    <w:tmpl w:val="F1D40C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030F77F7"/>
    <w:multiLevelType w:val="multilevel"/>
    <w:tmpl w:val="FDC638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03DB1432"/>
    <w:multiLevelType w:val="hybridMultilevel"/>
    <w:tmpl w:val="D3C490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3E804F0"/>
    <w:multiLevelType w:val="multilevel"/>
    <w:tmpl w:val="362CA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049C0E64"/>
    <w:multiLevelType w:val="multilevel"/>
    <w:tmpl w:val="66A40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04BC5AA1"/>
    <w:multiLevelType w:val="hybridMultilevel"/>
    <w:tmpl w:val="3092A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6B2100A"/>
    <w:multiLevelType w:val="hybridMultilevel"/>
    <w:tmpl w:val="E514AB8E"/>
    <w:lvl w:ilvl="0" w:tplc="0410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0" w15:restartNumberingAfterBreak="0">
    <w:nsid w:val="07EB6157"/>
    <w:multiLevelType w:val="multilevel"/>
    <w:tmpl w:val="0666D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099F3E60"/>
    <w:multiLevelType w:val="hybridMultilevel"/>
    <w:tmpl w:val="45960550"/>
    <w:lvl w:ilvl="0" w:tplc="98BE4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8BE46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B91DA5"/>
    <w:multiLevelType w:val="hybridMultilevel"/>
    <w:tmpl w:val="F626A6B0"/>
    <w:lvl w:ilvl="0" w:tplc="91C6C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701676"/>
    <w:multiLevelType w:val="hybridMultilevel"/>
    <w:tmpl w:val="D4601692"/>
    <w:lvl w:ilvl="0" w:tplc="6A60652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0B08692D"/>
    <w:multiLevelType w:val="multilevel"/>
    <w:tmpl w:val="64662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0C733D3F"/>
    <w:multiLevelType w:val="hybridMultilevel"/>
    <w:tmpl w:val="A0DA62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0D243F84"/>
    <w:multiLevelType w:val="multilevel"/>
    <w:tmpl w:val="D6503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010790F"/>
    <w:multiLevelType w:val="multilevel"/>
    <w:tmpl w:val="E91A1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11E235C1"/>
    <w:multiLevelType w:val="hybridMultilevel"/>
    <w:tmpl w:val="E1F87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2A46114"/>
    <w:multiLevelType w:val="hybridMultilevel"/>
    <w:tmpl w:val="23AC0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3251EEE"/>
    <w:multiLevelType w:val="multilevel"/>
    <w:tmpl w:val="8FD41D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14246ABE"/>
    <w:multiLevelType w:val="multilevel"/>
    <w:tmpl w:val="A7EECD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1439778E"/>
    <w:multiLevelType w:val="multilevel"/>
    <w:tmpl w:val="BA0AA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14B46BF6"/>
    <w:multiLevelType w:val="hybridMultilevel"/>
    <w:tmpl w:val="077C8B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4E7056B"/>
    <w:multiLevelType w:val="multilevel"/>
    <w:tmpl w:val="EEF4BC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152D191D"/>
    <w:multiLevelType w:val="hybridMultilevel"/>
    <w:tmpl w:val="51C2D4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6173265"/>
    <w:multiLevelType w:val="hybridMultilevel"/>
    <w:tmpl w:val="144E365C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16950292"/>
    <w:multiLevelType w:val="multilevel"/>
    <w:tmpl w:val="877638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174C72F0"/>
    <w:multiLevelType w:val="hybridMultilevel"/>
    <w:tmpl w:val="4664E8E0"/>
    <w:lvl w:ilvl="0" w:tplc="98BE46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17623350"/>
    <w:multiLevelType w:val="multilevel"/>
    <w:tmpl w:val="98DCBD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1792023F"/>
    <w:multiLevelType w:val="multilevel"/>
    <w:tmpl w:val="C4800E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18082933"/>
    <w:multiLevelType w:val="hybridMultilevel"/>
    <w:tmpl w:val="A94653AA"/>
    <w:lvl w:ilvl="0" w:tplc="727A15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83E46E0"/>
    <w:multiLevelType w:val="hybridMultilevel"/>
    <w:tmpl w:val="A3AC9EFC"/>
    <w:lvl w:ilvl="0" w:tplc="6D96A1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8ED0146"/>
    <w:multiLevelType w:val="multilevel"/>
    <w:tmpl w:val="12FCC3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19BA3BCC"/>
    <w:multiLevelType w:val="hybridMultilevel"/>
    <w:tmpl w:val="900461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A5862F3"/>
    <w:multiLevelType w:val="multilevel"/>
    <w:tmpl w:val="8FD0B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1A5A2112"/>
    <w:multiLevelType w:val="hybridMultilevel"/>
    <w:tmpl w:val="D2BAA76A"/>
    <w:lvl w:ilvl="0" w:tplc="91C6C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A625915"/>
    <w:multiLevelType w:val="multilevel"/>
    <w:tmpl w:val="7C066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1B9C78F9"/>
    <w:multiLevelType w:val="hybridMultilevel"/>
    <w:tmpl w:val="74348E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1B9F5BBF"/>
    <w:multiLevelType w:val="hybridMultilevel"/>
    <w:tmpl w:val="FA46DF74"/>
    <w:lvl w:ilvl="0" w:tplc="00F05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BC349EA"/>
    <w:multiLevelType w:val="hybridMultilevel"/>
    <w:tmpl w:val="CB9EE92C"/>
    <w:lvl w:ilvl="0" w:tplc="0410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71" w15:restartNumberingAfterBreak="0">
    <w:nsid w:val="1C60504C"/>
    <w:multiLevelType w:val="hybridMultilevel"/>
    <w:tmpl w:val="7166F720"/>
    <w:lvl w:ilvl="0" w:tplc="98BE46A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2" w15:restartNumberingAfterBreak="0">
    <w:nsid w:val="1C7A346D"/>
    <w:multiLevelType w:val="hybridMultilevel"/>
    <w:tmpl w:val="F7FE6E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1DDF2719"/>
    <w:multiLevelType w:val="hybridMultilevel"/>
    <w:tmpl w:val="DD583930"/>
    <w:lvl w:ilvl="0" w:tplc="62A82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DED539A"/>
    <w:multiLevelType w:val="hybridMultilevel"/>
    <w:tmpl w:val="19400D2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1F3869AB"/>
    <w:multiLevelType w:val="multilevel"/>
    <w:tmpl w:val="228A6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1F553531"/>
    <w:multiLevelType w:val="multilevel"/>
    <w:tmpl w:val="C45CB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1FA24239"/>
    <w:multiLevelType w:val="hybridMultilevel"/>
    <w:tmpl w:val="AD2C1656"/>
    <w:lvl w:ilvl="0" w:tplc="87F647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0354541"/>
    <w:multiLevelType w:val="multilevel"/>
    <w:tmpl w:val="22F0C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20691ED8"/>
    <w:multiLevelType w:val="multilevel"/>
    <w:tmpl w:val="0BFACA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20C54AE0"/>
    <w:multiLevelType w:val="hybridMultilevel"/>
    <w:tmpl w:val="6188084A"/>
    <w:lvl w:ilvl="0" w:tplc="AF5CDC70">
      <w:start w:val="1"/>
      <w:numFmt w:val="decimal"/>
      <w:lvlText w:val="%1."/>
      <w:lvlJc w:val="left"/>
      <w:pPr>
        <w:tabs>
          <w:tab w:val="num" w:pos="1860"/>
        </w:tabs>
        <w:ind w:left="1860" w:hanging="6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81" w15:restartNumberingAfterBreak="0">
    <w:nsid w:val="20F500E3"/>
    <w:multiLevelType w:val="hybridMultilevel"/>
    <w:tmpl w:val="5F18AA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210440E6"/>
    <w:multiLevelType w:val="hybridMultilevel"/>
    <w:tmpl w:val="0596A1FC"/>
    <w:lvl w:ilvl="0" w:tplc="0410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3" w15:restartNumberingAfterBreak="0">
    <w:nsid w:val="22097E99"/>
    <w:multiLevelType w:val="hybridMultilevel"/>
    <w:tmpl w:val="F5BCD072"/>
    <w:lvl w:ilvl="0" w:tplc="87F647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26B0DA7"/>
    <w:multiLevelType w:val="hybridMultilevel"/>
    <w:tmpl w:val="F118DD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23FD6348"/>
    <w:multiLevelType w:val="multilevel"/>
    <w:tmpl w:val="1E3E92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24AE5C50"/>
    <w:multiLevelType w:val="hybridMultilevel"/>
    <w:tmpl w:val="60D077EC"/>
    <w:lvl w:ilvl="0" w:tplc="6D96A1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6FF327F"/>
    <w:multiLevelType w:val="multilevel"/>
    <w:tmpl w:val="CAE44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273C7314"/>
    <w:multiLevelType w:val="hybridMultilevel"/>
    <w:tmpl w:val="2ACE747A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29030F96"/>
    <w:multiLevelType w:val="hybridMultilevel"/>
    <w:tmpl w:val="22AA31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29915051"/>
    <w:multiLevelType w:val="hybridMultilevel"/>
    <w:tmpl w:val="95182424"/>
    <w:lvl w:ilvl="0" w:tplc="C45A351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A302188"/>
    <w:multiLevelType w:val="hybridMultilevel"/>
    <w:tmpl w:val="39DAB61E"/>
    <w:lvl w:ilvl="0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2A9727D7"/>
    <w:multiLevelType w:val="hybridMultilevel"/>
    <w:tmpl w:val="572A6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C44708B"/>
    <w:multiLevelType w:val="multilevel"/>
    <w:tmpl w:val="B07E3F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2D2E6E6E"/>
    <w:multiLevelType w:val="hybridMultilevel"/>
    <w:tmpl w:val="7310A746"/>
    <w:lvl w:ilvl="0" w:tplc="6922B6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5" w15:restartNumberingAfterBreak="0">
    <w:nsid w:val="2D583ED4"/>
    <w:multiLevelType w:val="hybridMultilevel"/>
    <w:tmpl w:val="10E6CE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DA25F83"/>
    <w:multiLevelType w:val="hybridMultilevel"/>
    <w:tmpl w:val="C346F740"/>
    <w:lvl w:ilvl="0" w:tplc="E85474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DCA47C0"/>
    <w:multiLevelType w:val="hybridMultilevel"/>
    <w:tmpl w:val="E0EC4DBA"/>
    <w:lvl w:ilvl="0" w:tplc="50BCC284">
      <w:start w:val="1"/>
      <w:numFmt w:val="decimal"/>
      <w:lvlText w:val="%1."/>
      <w:lvlJc w:val="left"/>
      <w:pPr>
        <w:tabs>
          <w:tab w:val="num" w:pos="1920"/>
        </w:tabs>
        <w:ind w:left="1920" w:hanging="6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8" w15:restartNumberingAfterBreak="0">
    <w:nsid w:val="2E07085E"/>
    <w:multiLevelType w:val="hybridMultilevel"/>
    <w:tmpl w:val="3788D3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EC1717D"/>
    <w:multiLevelType w:val="multilevel"/>
    <w:tmpl w:val="52DE88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2FBD1075"/>
    <w:multiLevelType w:val="hybridMultilevel"/>
    <w:tmpl w:val="2160AE2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03B05BA"/>
    <w:multiLevelType w:val="multilevel"/>
    <w:tmpl w:val="B5783F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317642C4"/>
    <w:multiLevelType w:val="multilevel"/>
    <w:tmpl w:val="3EFA7F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31E968D4"/>
    <w:multiLevelType w:val="multilevel"/>
    <w:tmpl w:val="9A02D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322A33C8"/>
    <w:multiLevelType w:val="hybridMultilevel"/>
    <w:tmpl w:val="9962C588"/>
    <w:lvl w:ilvl="0" w:tplc="98BE4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26221B0"/>
    <w:multiLevelType w:val="multilevel"/>
    <w:tmpl w:val="3684C4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335E4835"/>
    <w:multiLevelType w:val="multilevel"/>
    <w:tmpl w:val="AC2E1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345A2D5D"/>
    <w:multiLevelType w:val="multilevel"/>
    <w:tmpl w:val="F238E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349E53B7"/>
    <w:multiLevelType w:val="hybridMultilevel"/>
    <w:tmpl w:val="4D52AAA0"/>
    <w:lvl w:ilvl="0" w:tplc="5DAE5C74">
      <w:start w:val="1"/>
      <w:numFmt w:val="decimal"/>
      <w:lvlText w:val="%1."/>
      <w:lvlJc w:val="left"/>
      <w:pPr>
        <w:tabs>
          <w:tab w:val="num" w:pos="1920"/>
        </w:tabs>
        <w:ind w:left="1920" w:hanging="6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9" w15:restartNumberingAfterBreak="0">
    <w:nsid w:val="35A70F0B"/>
    <w:multiLevelType w:val="hybridMultilevel"/>
    <w:tmpl w:val="9456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6773BC7"/>
    <w:multiLevelType w:val="multilevel"/>
    <w:tmpl w:val="007C14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38CB161F"/>
    <w:multiLevelType w:val="multilevel"/>
    <w:tmpl w:val="8B0E2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393A353B"/>
    <w:multiLevelType w:val="multilevel"/>
    <w:tmpl w:val="89306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3A86632E"/>
    <w:multiLevelType w:val="hybridMultilevel"/>
    <w:tmpl w:val="584CD5D4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4" w15:restartNumberingAfterBreak="0">
    <w:nsid w:val="3C6E0F33"/>
    <w:multiLevelType w:val="hybridMultilevel"/>
    <w:tmpl w:val="7AA6D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5" w15:restartNumberingAfterBreak="0">
    <w:nsid w:val="3D2F6583"/>
    <w:multiLevelType w:val="multilevel"/>
    <w:tmpl w:val="216A27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3E796B7C"/>
    <w:multiLevelType w:val="multilevel"/>
    <w:tmpl w:val="950C87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3ECC4836"/>
    <w:multiLevelType w:val="hybridMultilevel"/>
    <w:tmpl w:val="E00CD13C"/>
    <w:lvl w:ilvl="0" w:tplc="7520E4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F032278"/>
    <w:multiLevelType w:val="multilevel"/>
    <w:tmpl w:val="6E30A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3F1D0384"/>
    <w:multiLevelType w:val="multilevel"/>
    <w:tmpl w:val="2E000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405F4DE8"/>
    <w:multiLevelType w:val="hybridMultilevel"/>
    <w:tmpl w:val="292261F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096717F"/>
    <w:multiLevelType w:val="multilevel"/>
    <w:tmpl w:val="AC48E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416928CC"/>
    <w:multiLevelType w:val="multilevel"/>
    <w:tmpl w:val="C93E00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419A7E54"/>
    <w:multiLevelType w:val="hybridMultilevel"/>
    <w:tmpl w:val="6B3436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42767E07"/>
    <w:multiLevelType w:val="multilevel"/>
    <w:tmpl w:val="2C8073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43432AA9"/>
    <w:multiLevelType w:val="multilevel"/>
    <w:tmpl w:val="BECAC1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44F51EF0"/>
    <w:multiLevelType w:val="hybridMultilevel"/>
    <w:tmpl w:val="4E044F3E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7" w15:restartNumberingAfterBreak="0">
    <w:nsid w:val="44FA682F"/>
    <w:multiLevelType w:val="multilevel"/>
    <w:tmpl w:val="4E324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4516294D"/>
    <w:multiLevelType w:val="multilevel"/>
    <w:tmpl w:val="76528C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454C2A3D"/>
    <w:multiLevelType w:val="hybridMultilevel"/>
    <w:tmpl w:val="E5186022"/>
    <w:lvl w:ilvl="0" w:tplc="87F647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5521BD1"/>
    <w:multiLevelType w:val="hybridMultilevel"/>
    <w:tmpl w:val="A2E24F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58553D2"/>
    <w:multiLevelType w:val="multilevel"/>
    <w:tmpl w:val="D7DC91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45AE6256"/>
    <w:multiLevelType w:val="hybridMultilevel"/>
    <w:tmpl w:val="8766E60E"/>
    <w:lvl w:ilvl="0" w:tplc="98BE46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45C600DE"/>
    <w:multiLevelType w:val="hybridMultilevel"/>
    <w:tmpl w:val="EDAA552C"/>
    <w:lvl w:ilvl="0" w:tplc="98BE46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98BE46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471958F5"/>
    <w:multiLevelType w:val="hybridMultilevel"/>
    <w:tmpl w:val="FCFE39D4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49DB0C9F"/>
    <w:multiLevelType w:val="multilevel"/>
    <w:tmpl w:val="CBB21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 w15:restartNumberingAfterBreak="0">
    <w:nsid w:val="4A001EE7"/>
    <w:multiLevelType w:val="multilevel"/>
    <w:tmpl w:val="7E748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 w15:restartNumberingAfterBreak="0">
    <w:nsid w:val="4BFA0397"/>
    <w:multiLevelType w:val="multilevel"/>
    <w:tmpl w:val="D15C7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 w15:restartNumberingAfterBreak="0">
    <w:nsid w:val="4C2B645D"/>
    <w:multiLevelType w:val="hybridMultilevel"/>
    <w:tmpl w:val="0D8027C6"/>
    <w:lvl w:ilvl="0" w:tplc="98BE4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D37708B"/>
    <w:multiLevelType w:val="multilevel"/>
    <w:tmpl w:val="BA90A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 w15:restartNumberingAfterBreak="0">
    <w:nsid w:val="4D672938"/>
    <w:multiLevelType w:val="multilevel"/>
    <w:tmpl w:val="0FC078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 w15:restartNumberingAfterBreak="0">
    <w:nsid w:val="4E8F194C"/>
    <w:multiLevelType w:val="multilevel"/>
    <w:tmpl w:val="6562FD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 w15:restartNumberingAfterBreak="0">
    <w:nsid w:val="4F8443F2"/>
    <w:multiLevelType w:val="hybridMultilevel"/>
    <w:tmpl w:val="CC9E73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FCB66E3"/>
    <w:multiLevelType w:val="multilevel"/>
    <w:tmpl w:val="C37C26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 w15:restartNumberingAfterBreak="0">
    <w:nsid w:val="4FDA1B2E"/>
    <w:multiLevelType w:val="hybridMultilevel"/>
    <w:tmpl w:val="E0B286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0E36747"/>
    <w:multiLevelType w:val="hybridMultilevel"/>
    <w:tmpl w:val="D3D0571A"/>
    <w:lvl w:ilvl="0" w:tplc="98BE4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17537F9"/>
    <w:multiLevelType w:val="multilevel"/>
    <w:tmpl w:val="2564DB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 w15:restartNumberingAfterBreak="0">
    <w:nsid w:val="522353B8"/>
    <w:multiLevelType w:val="multilevel"/>
    <w:tmpl w:val="19A4F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 w15:restartNumberingAfterBreak="0">
    <w:nsid w:val="529016C7"/>
    <w:multiLevelType w:val="multilevel"/>
    <w:tmpl w:val="0F1882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 w15:restartNumberingAfterBreak="0">
    <w:nsid w:val="5398319B"/>
    <w:multiLevelType w:val="hybridMultilevel"/>
    <w:tmpl w:val="678265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3FF1E1F"/>
    <w:multiLevelType w:val="hybridMultilevel"/>
    <w:tmpl w:val="8C74B498"/>
    <w:lvl w:ilvl="0" w:tplc="7B80841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41156CD"/>
    <w:multiLevelType w:val="multilevel"/>
    <w:tmpl w:val="76F40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 w15:restartNumberingAfterBreak="0">
    <w:nsid w:val="562C1DD8"/>
    <w:multiLevelType w:val="hybridMultilevel"/>
    <w:tmpl w:val="393AC61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59FD7EB3"/>
    <w:multiLevelType w:val="multilevel"/>
    <w:tmpl w:val="F244B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 w15:restartNumberingAfterBreak="0">
    <w:nsid w:val="5AAF2F4E"/>
    <w:multiLevelType w:val="multilevel"/>
    <w:tmpl w:val="F3209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 w15:restartNumberingAfterBreak="0">
    <w:nsid w:val="5C0B5545"/>
    <w:multiLevelType w:val="hybridMultilevel"/>
    <w:tmpl w:val="1AC8B7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C3825EA"/>
    <w:multiLevelType w:val="hybridMultilevel"/>
    <w:tmpl w:val="46A0D9B0"/>
    <w:lvl w:ilvl="0" w:tplc="FC9EFB10">
      <w:start w:val="1"/>
      <w:numFmt w:val="decimal"/>
      <w:lvlText w:val="%1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7" w15:restartNumberingAfterBreak="0">
    <w:nsid w:val="5DF37E09"/>
    <w:multiLevelType w:val="multilevel"/>
    <w:tmpl w:val="E0B04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 w15:restartNumberingAfterBreak="0">
    <w:nsid w:val="5E4005B2"/>
    <w:multiLevelType w:val="multilevel"/>
    <w:tmpl w:val="4B9C1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 w15:restartNumberingAfterBreak="0">
    <w:nsid w:val="624F4B6F"/>
    <w:multiLevelType w:val="hybridMultilevel"/>
    <w:tmpl w:val="5604296A"/>
    <w:lvl w:ilvl="0" w:tplc="7B80841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2FD4252"/>
    <w:multiLevelType w:val="multilevel"/>
    <w:tmpl w:val="F370B4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 w15:restartNumberingAfterBreak="0">
    <w:nsid w:val="63DA7194"/>
    <w:multiLevelType w:val="hybridMultilevel"/>
    <w:tmpl w:val="37CC13CE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4100930"/>
    <w:multiLevelType w:val="hybridMultilevel"/>
    <w:tmpl w:val="3654B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42069D3"/>
    <w:multiLevelType w:val="multilevel"/>
    <w:tmpl w:val="28384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 w15:restartNumberingAfterBreak="0">
    <w:nsid w:val="64B127D1"/>
    <w:multiLevelType w:val="multilevel"/>
    <w:tmpl w:val="80D4E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 w15:restartNumberingAfterBreak="0">
    <w:nsid w:val="67266322"/>
    <w:multiLevelType w:val="multilevel"/>
    <w:tmpl w:val="A99434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 w15:restartNumberingAfterBreak="0">
    <w:nsid w:val="68B4023B"/>
    <w:multiLevelType w:val="hybridMultilevel"/>
    <w:tmpl w:val="6E74B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8CF1EE2"/>
    <w:multiLevelType w:val="multilevel"/>
    <w:tmpl w:val="E69C8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 w15:restartNumberingAfterBreak="0">
    <w:nsid w:val="6A812A21"/>
    <w:multiLevelType w:val="multilevel"/>
    <w:tmpl w:val="E564D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 w15:restartNumberingAfterBreak="0">
    <w:nsid w:val="6AC00951"/>
    <w:multiLevelType w:val="multilevel"/>
    <w:tmpl w:val="26922F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 w15:restartNumberingAfterBreak="0">
    <w:nsid w:val="6B295C7F"/>
    <w:multiLevelType w:val="hybridMultilevel"/>
    <w:tmpl w:val="7FDA5D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6C5E261E"/>
    <w:multiLevelType w:val="multilevel"/>
    <w:tmpl w:val="F94C8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 w15:restartNumberingAfterBreak="0">
    <w:nsid w:val="6D7B58B2"/>
    <w:multiLevelType w:val="hybridMultilevel"/>
    <w:tmpl w:val="D92028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6D9078AC"/>
    <w:multiLevelType w:val="multilevel"/>
    <w:tmpl w:val="52C248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 w15:restartNumberingAfterBreak="0">
    <w:nsid w:val="6E2714C8"/>
    <w:multiLevelType w:val="multilevel"/>
    <w:tmpl w:val="E32244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 w15:restartNumberingAfterBreak="0">
    <w:nsid w:val="6FC34C2D"/>
    <w:multiLevelType w:val="hybridMultilevel"/>
    <w:tmpl w:val="E586DCFC"/>
    <w:lvl w:ilvl="0" w:tplc="6D96A1A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70280FD2"/>
    <w:multiLevelType w:val="hybridMultilevel"/>
    <w:tmpl w:val="30A21C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703D2CA8"/>
    <w:multiLevelType w:val="multilevel"/>
    <w:tmpl w:val="DE1A23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 w15:restartNumberingAfterBreak="0">
    <w:nsid w:val="718B22D0"/>
    <w:multiLevelType w:val="multilevel"/>
    <w:tmpl w:val="85988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 w15:restartNumberingAfterBreak="0">
    <w:nsid w:val="7334618B"/>
    <w:multiLevelType w:val="multilevel"/>
    <w:tmpl w:val="C7942B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 w15:restartNumberingAfterBreak="0">
    <w:nsid w:val="73E9798F"/>
    <w:multiLevelType w:val="hybridMultilevel"/>
    <w:tmpl w:val="30D24C32"/>
    <w:lvl w:ilvl="0" w:tplc="6D96A1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96A1A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4D27931"/>
    <w:multiLevelType w:val="hybridMultilevel"/>
    <w:tmpl w:val="51BE7A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4D44006"/>
    <w:multiLevelType w:val="hybridMultilevel"/>
    <w:tmpl w:val="D9507048"/>
    <w:lvl w:ilvl="0" w:tplc="98BE46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763108CF"/>
    <w:multiLevelType w:val="multilevel"/>
    <w:tmpl w:val="322080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 w15:restartNumberingAfterBreak="0">
    <w:nsid w:val="76AF61D3"/>
    <w:multiLevelType w:val="hybridMultilevel"/>
    <w:tmpl w:val="4864800A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5" w15:restartNumberingAfterBreak="0">
    <w:nsid w:val="774D03D7"/>
    <w:multiLevelType w:val="hybridMultilevel"/>
    <w:tmpl w:val="F1A26DDE"/>
    <w:lvl w:ilvl="0" w:tplc="6A6065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7E30B25"/>
    <w:multiLevelType w:val="multilevel"/>
    <w:tmpl w:val="5CF206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 w15:restartNumberingAfterBreak="0">
    <w:nsid w:val="78AB7783"/>
    <w:multiLevelType w:val="multilevel"/>
    <w:tmpl w:val="6F28E1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 w15:restartNumberingAfterBreak="0">
    <w:nsid w:val="7A350534"/>
    <w:multiLevelType w:val="multilevel"/>
    <w:tmpl w:val="8DFA2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 w15:restartNumberingAfterBreak="0">
    <w:nsid w:val="7BA956E7"/>
    <w:multiLevelType w:val="hybridMultilevel"/>
    <w:tmpl w:val="3EDA7E20"/>
    <w:lvl w:ilvl="0" w:tplc="98BE46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7BDB416F"/>
    <w:multiLevelType w:val="hybridMultilevel"/>
    <w:tmpl w:val="1D62A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7CA06846"/>
    <w:multiLevelType w:val="hybridMultilevel"/>
    <w:tmpl w:val="B55C4114"/>
    <w:lvl w:ilvl="0" w:tplc="21841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7CA76495"/>
    <w:multiLevelType w:val="hybridMultilevel"/>
    <w:tmpl w:val="070EE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9"/>
  </w:num>
  <w:num w:numId="2">
    <w:abstractNumId w:val="115"/>
  </w:num>
  <w:num w:numId="3">
    <w:abstractNumId w:val="65"/>
  </w:num>
  <w:num w:numId="4">
    <w:abstractNumId w:val="119"/>
  </w:num>
  <w:num w:numId="5">
    <w:abstractNumId w:val="54"/>
  </w:num>
  <w:num w:numId="6">
    <w:abstractNumId w:val="101"/>
  </w:num>
  <w:num w:numId="7">
    <w:abstractNumId w:val="44"/>
  </w:num>
  <w:num w:numId="8">
    <w:abstractNumId w:val="163"/>
  </w:num>
  <w:num w:numId="9">
    <w:abstractNumId w:val="52"/>
  </w:num>
  <w:num w:numId="10">
    <w:abstractNumId w:val="160"/>
  </w:num>
  <w:num w:numId="11">
    <w:abstractNumId w:val="40"/>
  </w:num>
  <w:num w:numId="12">
    <w:abstractNumId w:val="153"/>
  </w:num>
  <w:num w:numId="13">
    <w:abstractNumId w:val="148"/>
  </w:num>
  <w:num w:numId="14">
    <w:abstractNumId w:val="103"/>
  </w:num>
  <w:num w:numId="15">
    <w:abstractNumId w:val="169"/>
  </w:num>
  <w:num w:numId="16">
    <w:abstractNumId w:val="67"/>
  </w:num>
  <w:num w:numId="17">
    <w:abstractNumId w:val="110"/>
  </w:num>
  <w:num w:numId="18">
    <w:abstractNumId w:val="140"/>
  </w:num>
  <w:num w:numId="19">
    <w:abstractNumId w:val="57"/>
  </w:num>
  <w:num w:numId="20">
    <w:abstractNumId w:val="164"/>
  </w:num>
  <w:num w:numId="21">
    <w:abstractNumId w:val="31"/>
  </w:num>
  <w:num w:numId="22">
    <w:abstractNumId w:val="174"/>
  </w:num>
  <w:num w:numId="23">
    <w:abstractNumId w:val="116"/>
  </w:num>
  <w:num w:numId="24">
    <w:abstractNumId w:val="157"/>
  </w:num>
  <w:num w:numId="25">
    <w:abstractNumId w:val="186"/>
  </w:num>
  <w:num w:numId="26">
    <w:abstractNumId w:val="102"/>
  </w:num>
  <w:num w:numId="27">
    <w:abstractNumId w:val="85"/>
  </w:num>
  <w:num w:numId="28">
    <w:abstractNumId w:val="36"/>
  </w:num>
  <w:num w:numId="29">
    <w:abstractNumId w:val="60"/>
  </w:num>
  <w:num w:numId="30">
    <w:abstractNumId w:val="107"/>
  </w:num>
  <w:num w:numId="31">
    <w:abstractNumId w:val="141"/>
  </w:num>
  <w:num w:numId="32">
    <w:abstractNumId w:val="46"/>
  </w:num>
  <w:num w:numId="33">
    <w:abstractNumId w:val="137"/>
  </w:num>
  <w:num w:numId="34">
    <w:abstractNumId w:val="146"/>
  </w:num>
  <w:num w:numId="35">
    <w:abstractNumId w:val="32"/>
  </w:num>
  <w:num w:numId="36">
    <w:abstractNumId w:val="111"/>
  </w:num>
  <w:num w:numId="37">
    <w:abstractNumId w:val="106"/>
  </w:num>
  <w:num w:numId="38">
    <w:abstractNumId w:val="167"/>
  </w:num>
  <w:num w:numId="39">
    <w:abstractNumId w:val="127"/>
  </w:num>
  <w:num w:numId="40">
    <w:abstractNumId w:val="33"/>
  </w:num>
  <w:num w:numId="41">
    <w:abstractNumId w:val="78"/>
  </w:num>
  <w:num w:numId="42">
    <w:abstractNumId w:val="122"/>
  </w:num>
  <w:num w:numId="43">
    <w:abstractNumId w:val="158"/>
  </w:num>
  <w:num w:numId="44">
    <w:abstractNumId w:val="37"/>
  </w:num>
  <w:num w:numId="45">
    <w:abstractNumId w:val="121"/>
  </w:num>
  <w:num w:numId="46">
    <w:abstractNumId w:val="75"/>
  </w:num>
  <w:num w:numId="47">
    <w:abstractNumId w:val="125"/>
  </w:num>
  <w:num w:numId="48">
    <w:abstractNumId w:val="173"/>
  </w:num>
  <w:num w:numId="49">
    <w:abstractNumId w:val="50"/>
  </w:num>
  <w:num w:numId="50">
    <w:abstractNumId w:val="143"/>
  </w:num>
  <w:num w:numId="51">
    <w:abstractNumId w:val="179"/>
  </w:num>
  <w:num w:numId="52">
    <w:abstractNumId w:val="93"/>
  </w:num>
  <w:num w:numId="53">
    <w:abstractNumId w:val="30"/>
  </w:num>
  <w:num w:numId="54">
    <w:abstractNumId w:val="187"/>
  </w:num>
  <w:num w:numId="55">
    <w:abstractNumId w:val="87"/>
  </w:num>
  <w:num w:numId="56">
    <w:abstractNumId w:val="59"/>
  </w:num>
  <w:num w:numId="57">
    <w:abstractNumId w:val="136"/>
  </w:num>
  <w:num w:numId="58">
    <w:abstractNumId w:val="178"/>
  </w:num>
  <w:num w:numId="59">
    <w:abstractNumId w:val="151"/>
  </w:num>
  <w:num w:numId="60">
    <w:abstractNumId w:val="177"/>
  </w:num>
  <w:num w:numId="61">
    <w:abstractNumId w:val="99"/>
  </w:num>
  <w:num w:numId="62">
    <w:abstractNumId w:val="135"/>
  </w:num>
  <w:num w:numId="63">
    <w:abstractNumId w:val="63"/>
  </w:num>
  <w:num w:numId="64">
    <w:abstractNumId w:val="112"/>
  </w:num>
  <w:num w:numId="65">
    <w:abstractNumId w:val="29"/>
  </w:num>
  <w:num w:numId="66">
    <w:abstractNumId w:val="124"/>
  </w:num>
  <w:num w:numId="67">
    <w:abstractNumId w:val="183"/>
  </w:num>
  <w:num w:numId="68">
    <w:abstractNumId w:val="118"/>
  </w:num>
  <w:num w:numId="69">
    <w:abstractNumId w:val="45"/>
  </w:num>
  <w:num w:numId="70">
    <w:abstractNumId w:val="144"/>
  </w:num>
  <w:num w:numId="71">
    <w:abstractNumId w:val="181"/>
  </w:num>
  <w:num w:numId="72">
    <w:abstractNumId w:val="130"/>
  </w:num>
  <w:num w:numId="73">
    <w:abstractNumId w:val="42"/>
  </w:num>
  <w:num w:numId="74">
    <w:abstractNumId w:val="66"/>
  </w:num>
  <w:num w:numId="75">
    <w:abstractNumId w:val="55"/>
  </w:num>
  <w:num w:numId="76">
    <w:abstractNumId w:val="96"/>
  </w:num>
  <w:num w:numId="77">
    <w:abstractNumId w:val="109"/>
  </w:num>
  <w:num w:numId="78">
    <w:abstractNumId w:val="1"/>
  </w:num>
  <w:num w:numId="79">
    <w:abstractNumId w:val="2"/>
  </w:num>
  <w:num w:numId="80">
    <w:abstractNumId w:val="4"/>
  </w:num>
  <w:num w:numId="81">
    <w:abstractNumId w:val="5"/>
  </w:num>
  <w:num w:numId="82">
    <w:abstractNumId w:val="56"/>
  </w:num>
  <w:num w:numId="83">
    <w:abstractNumId w:val="134"/>
  </w:num>
  <w:num w:numId="84">
    <w:abstractNumId w:val="91"/>
  </w:num>
  <w:num w:numId="85">
    <w:abstractNumId w:val="126"/>
  </w:num>
  <w:num w:numId="86">
    <w:abstractNumId w:val="82"/>
  </w:num>
  <w:num w:numId="87">
    <w:abstractNumId w:val="100"/>
  </w:num>
  <w:num w:numId="88">
    <w:abstractNumId w:val="98"/>
  </w:num>
  <w:num w:numId="89">
    <w:abstractNumId w:val="120"/>
  </w:num>
  <w:num w:numId="90">
    <w:abstractNumId w:val="92"/>
  </w:num>
  <w:num w:numId="91">
    <w:abstractNumId w:val="94"/>
  </w:num>
  <w:num w:numId="92">
    <w:abstractNumId w:val="90"/>
  </w:num>
  <w:num w:numId="93">
    <w:abstractNumId w:val="3"/>
  </w:num>
  <w:num w:numId="94">
    <w:abstractNumId w:val="6"/>
  </w:num>
  <w:num w:numId="95">
    <w:abstractNumId w:val="7"/>
  </w:num>
  <w:num w:numId="96">
    <w:abstractNumId w:val="113"/>
  </w:num>
  <w:num w:numId="97">
    <w:abstractNumId w:val="161"/>
  </w:num>
  <w:num w:numId="98">
    <w:abstractNumId w:val="88"/>
  </w:num>
  <w:num w:numId="99">
    <w:abstractNumId w:val="184"/>
  </w:num>
  <w:num w:numId="100">
    <w:abstractNumId w:val="64"/>
  </w:num>
  <w:num w:numId="101">
    <w:abstractNumId w:val="142"/>
  </w:num>
  <w:num w:numId="102">
    <w:abstractNumId w:val="155"/>
  </w:num>
  <w:num w:numId="103">
    <w:abstractNumId w:val="192"/>
  </w:num>
  <w:num w:numId="104">
    <w:abstractNumId w:val="156"/>
  </w:num>
  <w:num w:numId="105">
    <w:abstractNumId w:val="97"/>
  </w:num>
  <w:num w:numId="106">
    <w:abstractNumId w:val="108"/>
  </w:num>
  <w:num w:numId="107">
    <w:abstractNumId w:val="80"/>
  </w:num>
  <w:num w:numId="108">
    <w:abstractNumId w:val="191"/>
  </w:num>
  <w:num w:numId="109">
    <w:abstractNumId w:val="149"/>
  </w:num>
  <w:num w:numId="110">
    <w:abstractNumId w:val="172"/>
  </w:num>
  <w:num w:numId="111">
    <w:abstractNumId w:val="154"/>
  </w:num>
  <w:num w:numId="112">
    <w:abstractNumId w:val="139"/>
  </w:num>
  <w:num w:numId="113">
    <w:abstractNumId w:val="188"/>
  </w:num>
  <w:num w:numId="114">
    <w:abstractNumId w:val="131"/>
  </w:num>
  <w:num w:numId="115">
    <w:abstractNumId w:val="168"/>
  </w:num>
  <w:num w:numId="116">
    <w:abstractNumId w:val="47"/>
  </w:num>
  <w:num w:numId="117">
    <w:abstractNumId w:val="171"/>
  </w:num>
  <w:num w:numId="118">
    <w:abstractNumId w:val="34"/>
  </w:num>
  <w:num w:numId="119">
    <w:abstractNumId w:val="51"/>
  </w:num>
  <w:num w:numId="120">
    <w:abstractNumId w:val="76"/>
  </w:num>
  <w:num w:numId="121">
    <w:abstractNumId w:val="105"/>
  </w:num>
  <w:num w:numId="122">
    <w:abstractNumId w:val="165"/>
  </w:num>
  <w:num w:numId="123">
    <w:abstractNumId w:val="147"/>
  </w:num>
  <w:num w:numId="124">
    <w:abstractNumId w:val="128"/>
  </w:num>
  <w:num w:numId="1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6">
    <w:abstractNumId w:val="8"/>
  </w:num>
  <w:num w:numId="127">
    <w:abstractNumId w:val="9"/>
  </w:num>
  <w:num w:numId="128">
    <w:abstractNumId w:val="10"/>
  </w:num>
  <w:num w:numId="129">
    <w:abstractNumId w:val="11"/>
  </w:num>
  <w:num w:numId="130">
    <w:abstractNumId w:val="12"/>
  </w:num>
  <w:num w:numId="131">
    <w:abstractNumId w:val="13"/>
  </w:num>
  <w:num w:numId="132">
    <w:abstractNumId w:val="14"/>
  </w:num>
  <w:num w:numId="133">
    <w:abstractNumId w:val="15"/>
  </w:num>
  <w:num w:numId="134">
    <w:abstractNumId w:val="16"/>
  </w:num>
  <w:num w:numId="135">
    <w:abstractNumId w:val="17"/>
  </w:num>
  <w:num w:numId="136">
    <w:abstractNumId w:val="18"/>
  </w:num>
  <w:num w:numId="137">
    <w:abstractNumId w:val="19"/>
  </w:num>
  <w:num w:numId="138">
    <w:abstractNumId w:val="20"/>
  </w:num>
  <w:num w:numId="139">
    <w:abstractNumId w:val="21"/>
  </w:num>
  <w:num w:numId="140">
    <w:abstractNumId w:val="22"/>
  </w:num>
  <w:num w:numId="141">
    <w:abstractNumId w:val="23"/>
  </w:num>
  <w:num w:numId="142">
    <w:abstractNumId w:val="24"/>
  </w:num>
  <w:num w:numId="143">
    <w:abstractNumId w:val="25"/>
  </w:num>
  <w:num w:numId="144">
    <w:abstractNumId w:val="26"/>
  </w:num>
  <w:num w:numId="145">
    <w:abstractNumId w:val="27"/>
  </w:num>
  <w:num w:numId="146">
    <w:abstractNumId w:val="190"/>
  </w:num>
  <w:num w:numId="147">
    <w:abstractNumId w:val="95"/>
  </w:num>
  <w:num w:numId="148">
    <w:abstractNumId w:val="48"/>
  </w:num>
  <w:num w:numId="149">
    <w:abstractNumId w:val="70"/>
  </w:num>
  <w:num w:numId="150">
    <w:abstractNumId w:val="170"/>
  </w:num>
  <w:num w:numId="151">
    <w:abstractNumId w:val="68"/>
  </w:num>
  <w:num w:numId="152">
    <w:abstractNumId w:val="152"/>
  </w:num>
  <w:num w:numId="153">
    <w:abstractNumId w:val="89"/>
  </w:num>
  <w:num w:numId="154">
    <w:abstractNumId w:val="114"/>
  </w:num>
  <w:num w:numId="155">
    <w:abstractNumId w:val="39"/>
  </w:num>
  <w:num w:numId="156">
    <w:abstractNumId w:val="49"/>
  </w:num>
  <w:num w:numId="157">
    <w:abstractNumId w:val="84"/>
  </w:num>
  <w:num w:numId="158">
    <w:abstractNumId w:val="123"/>
  </w:num>
  <w:num w:numId="159">
    <w:abstractNumId w:val="166"/>
  </w:num>
  <w:num w:numId="160">
    <w:abstractNumId w:val="86"/>
  </w:num>
  <w:num w:numId="161">
    <w:abstractNumId w:val="74"/>
  </w:num>
  <w:num w:numId="162">
    <w:abstractNumId w:val="28"/>
  </w:num>
  <w:num w:numId="163">
    <w:abstractNumId w:val="72"/>
  </w:num>
  <w:num w:numId="164">
    <w:abstractNumId w:val="81"/>
  </w:num>
  <w:num w:numId="165">
    <w:abstractNumId w:val="176"/>
  </w:num>
  <w:num w:numId="166">
    <w:abstractNumId w:val="175"/>
  </w:num>
  <w:num w:numId="167">
    <w:abstractNumId w:val="180"/>
  </w:num>
  <w:num w:numId="168">
    <w:abstractNumId w:val="62"/>
  </w:num>
  <w:num w:numId="169">
    <w:abstractNumId w:val="189"/>
  </w:num>
  <w:num w:numId="170">
    <w:abstractNumId w:val="138"/>
  </w:num>
  <w:num w:numId="171">
    <w:abstractNumId w:val="133"/>
  </w:num>
  <w:num w:numId="172">
    <w:abstractNumId w:val="132"/>
  </w:num>
  <w:num w:numId="173">
    <w:abstractNumId w:val="41"/>
  </w:num>
  <w:num w:numId="174">
    <w:abstractNumId w:val="145"/>
  </w:num>
  <w:num w:numId="175">
    <w:abstractNumId w:val="104"/>
  </w:num>
  <w:num w:numId="176">
    <w:abstractNumId w:val="58"/>
  </w:num>
  <w:num w:numId="177">
    <w:abstractNumId w:val="182"/>
  </w:num>
  <w:num w:numId="178">
    <w:abstractNumId w:val="71"/>
  </w:num>
  <w:num w:numId="179">
    <w:abstractNumId w:val="53"/>
  </w:num>
  <w:num w:numId="180">
    <w:abstractNumId w:val="73"/>
  </w:num>
  <w:num w:numId="181">
    <w:abstractNumId w:val="162"/>
  </w:num>
  <w:num w:numId="182">
    <w:abstractNumId w:val="117"/>
  </w:num>
  <w:num w:numId="183">
    <w:abstractNumId w:val="43"/>
  </w:num>
  <w:num w:numId="184">
    <w:abstractNumId w:val="185"/>
  </w:num>
  <w:num w:numId="185">
    <w:abstractNumId w:val="38"/>
  </w:num>
  <w:num w:numId="186">
    <w:abstractNumId w:val="150"/>
  </w:num>
  <w:num w:numId="187">
    <w:abstractNumId w:val="159"/>
  </w:num>
  <w:num w:numId="188">
    <w:abstractNumId w:val="129"/>
  </w:num>
  <w:num w:numId="189">
    <w:abstractNumId w:val="83"/>
  </w:num>
  <w:num w:numId="190">
    <w:abstractNumId w:val="35"/>
  </w:num>
  <w:num w:numId="191">
    <w:abstractNumId w:val="77"/>
  </w:num>
  <w:num w:numId="192">
    <w:abstractNumId w:val="69"/>
  </w:num>
  <w:num w:numId="193">
    <w:abstractNumId w:val="61"/>
  </w:num>
  <w:numIdMacAtCleanup w:val="1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C1F"/>
    <w:rsid w:val="000149F8"/>
    <w:rsid w:val="00034F8E"/>
    <w:rsid w:val="00055FB8"/>
    <w:rsid w:val="00057482"/>
    <w:rsid w:val="000574AB"/>
    <w:rsid w:val="00134749"/>
    <w:rsid w:val="00170C90"/>
    <w:rsid w:val="00190C36"/>
    <w:rsid w:val="001B1DD8"/>
    <w:rsid w:val="001D382E"/>
    <w:rsid w:val="00202B74"/>
    <w:rsid w:val="002068AC"/>
    <w:rsid w:val="0027373E"/>
    <w:rsid w:val="00291367"/>
    <w:rsid w:val="002A52E2"/>
    <w:rsid w:val="002D2E29"/>
    <w:rsid w:val="0030021B"/>
    <w:rsid w:val="0031256D"/>
    <w:rsid w:val="0031561D"/>
    <w:rsid w:val="00326798"/>
    <w:rsid w:val="00327B61"/>
    <w:rsid w:val="00336822"/>
    <w:rsid w:val="00365FB2"/>
    <w:rsid w:val="00392E07"/>
    <w:rsid w:val="003D6C1F"/>
    <w:rsid w:val="00411692"/>
    <w:rsid w:val="00492651"/>
    <w:rsid w:val="004A53C7"/>
    <w:rsid w:val="00511B86"/>
    <w:rsid w:val="005744B7"/>
    <w:rsid w:val="00576E78"/>
    <w:rsid w:val="00606B9B"/>
    <w:rsid w:val="0061535D"/>
    <w:rsid w:val="00627050"/>
    <w:rsid w:val="00627B13"/>
    <w:rsid w:val="00651325"/>
    <w:rsid w:val="00663DD0"/>
    <w:rsid w:val="00671619"/>
    <w:rsid w:val="006E37BC"/>
    <w:rsid w:val="00712D43"/>
    <w:rsid w:val="0073069D"/>
    <w:rsid w:val="007660A1"/>
    <w:rsid w:val="0083728F"/>
    <w:rsid w:val="008B4526"/>
    <w:rsid w:val="00982A96"/>
    <w:rsid w:val="009918CC"/>
    <w:rsid w:val="009C3D88"/>
    <w:rsid w:val="00A169F8"/>
    <w:rsid w:val="00A25626"/>
    <w:rsid w:val="00A55337"/>
    <w:rsid w:val="00A8509D"/>
    <w:rsid w:val="00A946F0"/>
    <w:rsid w:val="00AA149D"/>
    <w:rsid w:val="00AA574A"/>
    <w:rsid w:val="00B2130F"/>
    <w:rsid w:val="00B65941"/>
    <w:rsid w:val="00BA7D55"/>
    <w:rsid w:val="00BE387B"/>
    <w:rsid w:val="00C662E1"/>
    <w:rsid w:val="00CB3791"/>
    <w:rsid w:val="00CB77F9"/>
    <w:rsid w:val="00CE77D6"/>
    <w:rsid w:val="00D424F5"/>
    <w:rsid w:val="00D65E1A"/>
    <w:rsid w:val="00D813C8"/>
    <w:rsid w:val="00D90F38"/>
    <w:rsid w:val="00DA31CC"/>
    <w:rsid w:val="00DC44ED"/>
    <w:rsid w:val="00DD0FAD"/>
    <w:rsid w:val="00DE328B"/>
    <w:rsid w:val="00E068E8"/>
    <w:rsid w:val="00E811FE"/>
    <w:rsid w:val="00E906A2"/>
    <w:rsid w:val="00E94ED6"/>
    <w:rsid w:val="00EC4C5B"/>
    <w:rsid w:val="00F247DC"/>
    <w:rsid w:val="00F5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B56B8"/>
  <w15:chartTrackingRefBased/>
  <w15:docId w15:val="{C2567C7E-67E1-FA48-A3B2-243214A15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2651"/>
    <w:pPr>
      <w:spacing w:after="200" w:line="276" w:lineRule="auto"/>
    </w:pPr>
    <w:rPr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0C3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83728F"/>
    <w:pPr>
      <w:keepNext/>
      <w:spacing w:after="0" w:line="240" w:lineRule="auto"/>
      <w:outlineLvl w:val="3"/>
    </w:pPr>
    <w:rPr>
      <w:rFonts w:ascii="Verdana" w:hAnsi="Verdana"/>
      <w:b/>
      <w:sz w:val="24"/>
      <w:szCs w:val="15"/>
    </w:rPr>
  </w:style>
  <w:style w:type="paragraph" w:styleId="Titolo5">
    <w:name w:val="heading 5"/>
    <w:basedOn w:val="Normale"/>
    <w:next w:val="Normale"/>
    <w:link w:val="Titolo5Carattere"/>
    <w:qFormat/>
    <w:rsid w:val="0083728F"/>
    <w:pPr>
      <w:keepNext/>
      <w:spacing w:after="0" w:line="240" w:lineRule="auto"/>
      <w:outlineLvl w:val="4"/>
    </w:pPr>
    <w:rPr>
      <w:rFonts w:ascii="Arial" w:hAnsi="Arial" w:cs="Arial"/>
      <w:b/>
      <w:sz w:val="20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C4C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4C5B"/>
  </w:style>
  <w:style w:type="paragraph" w:styleId="Pidipagina">
    <w:name w:val="footer"/>
    <w:basedOn w:val="Normale"/>
    <w:link w:val="PidipaginaCarattere"/>
    <w:unhideWhenUsed/>
    <w:rsid w:val="00EC4C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C4C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4C5B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rsid w:val="0083728F"/>
    <w:rPr>
      <w:rFonts w:ascii="Verdana" w:eastAsia="Times New Roman" w:hAnsi="Verdana" w:cs="Times New Roman"/>
      <w:b/>
      <w:sz w:val="24"/>
      <w:szCs w:val="15"/>
    </w:rPr>
  </w:style>
  <w:style w:type="character" w:customStyle="1" w:styleId="Titolo5Carattere">
    <w:name w:val="Titolo 5 Carattere"/>
    <w:basedOn w:val="Carpredefinitoparagrafo"/>
    <w:link w:val="Titolo5"/>
    <w:rsid w:val="0083728F"/>
    <w:rPr>
      <w:rFonts w:ascii="Arial" w:eastAsia="Times New Roman" w:hAnsi="Arial" w:cs="Arial"/>
      <w:b/>
      <w:sz w:val="20"/>
      <w:szCs w:val="15"/>
    </w:rPr>
  </w:style>
  <w:style w:type="paragraph" w:styleId="Paragrafoelenco">
    <w:name w:val="List Paragraph"/>
    <w:basedOn w:val="Normale"/>
    <w:uiPriority w:val="34"/>
    <w:qFormat/>
    <w:rsid w:val="0083728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27B61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pI-Consegna">
    <w:name w:val="IpI-Consegna"/>
    <w:basedOn w:val="Normale"/>
    <w:rsid w:val="00034F8E"/>
    <w:pPr>
      <w:keepNext/>
      <w:widowControl w:val="0"/>
      <w:suppressAutoHyphen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034F8E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034F8E"/>
    <w:rPr>
      <w:rFonts w:ascii="Times New Roman" w:eastAsia="Times New Roman" w:hAnsi="Times New Roman" w:cs="Times New Roman"/>
      <w:b/>
      <w:sz w:val="28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034F8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4F8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IpI-Opzioni">
    <w:name w:val="IpI-Opzioni"/>
    <w:basedOn w:val="Normale"/>
    <w:rsid w:val="0027373E"/>
    <w:pPr>
      <w:keepNext/>
      <w:keepLines/>
      <w:widowControl w:val="0"/>
      <w:suppressAutoHyphens/>
      <w:spacing w:after="0" w:line="240" w:lineRule="auto"/>
    </w:pPr>
    <w:rPr>
      <w:rFonts w:ascii="Arial Black" w:eastAsia="Arial Unicode MS" w:hAnsi="Arial Black"/>
      <w:b/>
      <w:bCs/>
      <w:caps/>
      <w:color w:val="333333"/>
      <w:spacing w:val="-6"/>
      <w:kern w:val="20"/>
      <w:sz w:val="18"/>
      <w:szCs w:val="18"/>
      <w:lang w:val="en-US" w:eastAsia="ar-SA"/>
    </w:rPr>
  </w:style>
  <w:style w:type="paragraph" w:customStyle="1" w:styleId="Paragrafoelenco1">
    <w:name w:val="Paragrafo elenco1"/>
    <w:rsid w:val="00712D43"/>
    <w:pPr>
      <w:widowControl w:val="0"/>
      <w:suppressAutoHyphens/>
      <w:ind w:left="720"/>
    </w:pPr>
    <w:rPr>
      <w:rFonts w:ascii="Times New Roman" w:eastAsia="Lucida Sans Unicode" w:hAnsi="Times New Roman"/>
      <w:sz w:val="24"/>
      <w:szCs w:val="24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4A53C7"/>
    <w:pPr>
      <w:widowControl w:val="0"/>
      <w:spacing w:after="0" w:line="240" w:lineRule="auto"/>
    </w:pPr>
    <w:rPr>
      <w:rFonts w:eastAsia="Calibri"/>
      <w:lang w:eastAsia="en-U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E387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387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BE387B"/>
    <w:pPr>
      <w:spacing w:after="0"/>
    </w:pPr>
    <w:rPr>
      <w:rFonts w:ascii="Times New Roman" w:hAnsi="Times New Roman"/>
      <w:b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BE387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0C3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rpodeltesto">
    <w:name w:val="Corpo del testo"/>
    <w:basedOn w:val="Normale"/>
    <w:link w:val="CorpodeltestoCarattere"/>
    <w:rsid w:val="00190C36"/>
    <w:pPr>
      <w:suppressAutoHyphens/>
      <w:spacing w:after="12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190C3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illusionediunaguerrarapida">
    <w:name w:val="'illusione di una guerra rapida"/>
    <w:basedOn w:val="Normale"/>
    <w:qFormat/>
    <w:rsid w:val="00190C36"/>
    <w:pPr>
      <w:tabs>
        <w:tab w:val="left" w:pos="1701"/>
      </w:tabs>
      <w:suppressAutoHyphens/>
      <w:snapToGrid w:val="0"/>
      <w:spacing w:after="0" w:line="240" w:lineRule="auto"/>
      <w:jc w:val="both"/>
    </w:pPr>
    <w:rPr>
      <w:rFonts w:ascii="Times New Roman" w:hAnsi="Times New Roman"/>
      <w:bCs/>
      <w:sz w:val="24"/>
      <w:szCs w:val="20"/>
      <w:lang w:eastAsia="ar-SA"/>
    </w:rPr>
  </w:style>
  <w:style w:type="paragraph" w:customStyle="1" w:styleId="Carattere">
    <w:name w:val="Carattere"/>
    <w:basedOn w:val="Normale"/>
    <w:uiPriority w:val="99"/>
    <w:rsid w:val="00E906A2"/>
    <w:pPr>
      <w:widowControl w:val="0"/>
      <w:suppressAutoHyphens/>
      <w:spacing w:after="0" w:line="240" w:lineRule="auto"/>
    </w:pPr>
    <w:rPr>
      <w:rFonts w:ascii="Chicago" w:hAnsi="Chicago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E94ED6"/>
    <w:pPr>
      <w:spacing w:after="120" w:line="480" w:lineRule="auto"/>
    </w:pPr>
    <w:rPr>
      <w:rFonts w:ascii="Times New Roman" w:hAnsi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E94ED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is00100t@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0D7BB-5F24-4E64-99D1-2DA7F33E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Links>
    <vt:vector size="6" baseType="variant">
      <vt:variant>
        <vt:i4>1179757</vt:i4>
      </vt:variant>
      <vt:variant>
        <vt:i4>0</vt:i4>
      </vt:variant>
      <vt:variant>
        <vt:i4>0</vt:i4>
      </vt:variant>
      <vt:variant>
        <vt:i4>5</vt:i4>
      </vt:variant>
      <vt:variant>
        <vt:lpwstr>mailto:pais00100t@istruzione.it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valeria pagano</cp:lastModifiedBy>
  <cp:revision>2</cp:revision>
  <dcterms:created xsi:type="dcterms:W3CDTF">2018-05-09T16:36:00Z</dcterms:created>
  <dcterms:modified xsi:type="dcterms:W3CDTF">2018-05-09T16:36:00Z</dcterms:modified>
</cp:coreProperties>
</file>